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9C5DE4" w14:textId="5391FA88" w:rsidR="00D22628" w:rsidRPr="001C5CC2" w:rsidRDefault="00D22628" w:rsidP="00DF64BF">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04FEC088"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3D2167">
        <w:rPr>
          <w:rFonts w:ascii="Verdana" w:hAnsi="Verdana" w:cs="Arial"/>
          <w:b/>
          <w:color w:val="002060"/>
          <w:sz w:val="36"/>
          <w:szCs w:val="36"/>
          <w:lang w:val="en-GB"/>
        </w:rPr>
        <w:t xml:space="preserve"> and Training</w:t>
      </w:r>
      <w:r w:rsidR="00AA696D">
        <w:rPr>
          <w:rStyle w:val="EndnoteReference"/>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0BD21AF0" w:rsidR="00252D45" w:rsidRPr="00490F95" w:rsidRDefault="00252D45" w:rsidP="00B223B0">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003D2167">
        <w:rPr>
          <w:rFonts w:ascii="Verdana" w:hAnsi="Verdana" w:cs="Calibri"/>
          <w:lang w:val="en-GB"/>
        </w:rPr>
        <w:t xml:space="preserve"> and training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CommentText"/>
        <w:tabs>
          <w:tab w:val="left" w:pos="2552"/>
          <w:tab w:val="left" w:pos="3686"/>
          <w:tab w:val="left" w:pos="5954"/>
        </w:tabs>
        <w:spacing w:after="0"/>
        <w:rPr>
          <w:rFonts w:ascii="Verdana" w:hAnsi="Verdana" w:cs="Calibri"/>
          <w:lang w:val="en-GB"/>
        </w:rPr>
      </w:pPr>
    </w:p>
    <w:p w14:paraId="41C7440C" w14:textId="6CE718C1" w:rsidR="00F71F07" w:rsidRPr="00DF64BF" w:rsidRDefault="00252D45" w:rsidP="00DF64BF">
      <w:pPr>
        <w:pStyle w:val="CommentText"/>
        <w:tabs>
          <w:tab w:val="left" w:pos="2552"/>
          <w:tab w:val="left" w:pos="3686"/>
          <w:tab w:val="left" w:pos="5954"/>
        </w:tabs>
        <w:spacing w:after="0"/>
        <w:rPr>
          <w:lang w:val="en-GB"/>
        </w:rPr>
      </w:pPr>
      <w:r w:rsidRPr="00490F95">
        <w:rPr>
          <w:rFonts w:ascii="Verdana" w:hAnsi="Verdana" w:cs="Calibri"/>
          <w:lang w:val="en-GB"/>
        </w:rPr>
        <w:t xml:space="preserve">Duration (days) – </w:t>
      </w:r>
      <w:r w:rsidRPr="003D2167">
        <w:rPr>
          <w:rFonts w:ascii="Verdana" w:hAnsi="Verdana" w:cs="Calibri"/>
          <w:b/>
          <w:lang w:val="en-GB"/>
        </w:rPr>
        <w:t xml:space="preserve">excluding </w:t>
      </w:r>
      <w:r w:rsidRPr="003D2167">
        <w:rPr>
          <w:rFonts w:ascii="Verdana" w:hAnsi="Verdana" w:cs="Calibri"/>
          <w:b/>
          <w:u w:val="single"/>
          <w:lang w:val="en-GB"/>
        </w:rPr>
        <w:t>travel</w:t>
      </w:r>
      <w:r w:rsidRPr="003D2167">
        <w:rPr>
          <w:rFonts w:ascii="Verdana" w:hAnsi="Verdana" w:cs="Calibri"/>
          <w:b/>
          <w:lang w:val="en-GB"/>
        </w:rPr>
        <w:t xml:space="preserve"> days</w:t>
      </w:r>
      <w:r w:rsidRPr="00490F95">
        <w:rPr>
          <w:rFonts w:ascii="Verdana" w:hAnsi="Verdana" w:cs="Calibri"/>
          <w:lang w:val="en-GB"/>
        </w:rPr>
        <w:t>: ………………….</w:t>
      </w:r>
      <w:r>
        <w:rPr>
          <w:rFonts w:ascii="Verdana" w:hAnsi="Verdana" w:cs="Calibri"/>
          <w:lang w:val="en-GB"/>
        </w:rPr>
        <w:t xml:space="preserve"> </w:t>
      </w:r>
    </w:p>
    <w:p w14:paraId="2C36F24F" w14:textId="77777777" w:rsidR="00DF64BF" w:rsidRDefault="00DF64BF" w:rsidP="00F302F2">
      <w:pPr>
        <w:ind w:right="-992"/>
        <w:jc w:val="left"/>
        <w:rPr>
          <w:rFonts w:ascii="Verdana" w:hAnsi="Verdana" w:cs="Arial"/>
          <w:b/>
          <w:color w:val="002060"/>
          <w:szCs w:val="24"/>
          <w:lang w:val="en-GB"/>
        </w:rPr>
      </w:pPr>
    </w:p>
    <w:p w14:paraId="56E939CE" w14:textId="0C6F7DBA" w:rsidR="00BD0C31" w:rsidRPr="006261DD" w:rsidRDefault="00BD0C31" w:rsidP="00F302F2">
      <w:pPr>
        <w:ind w:right="-992"/>
        <w:jc w:val="left"/>
        <w:rPr>
          <w:rFonts w:ascii="Verdana" w:hAnsi="Verdana" w:cs="Arial"/>
          <w:b/>
          <w:color w:val="002060"/>
          <w:szCs w:val="24"/>
          <w:lang w:val="en-GB"/>
        </w:rPr>
      </w:pPr>
      <w:bookmarkStart w:id="0" w:name="_GoBack"/>
      <w:bookmarkEnd w:id="0"/>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669"/>
        <w:gridCol w:w="2652"/>
        <w:gridCol w:w="1819"/>
        <w:gridCol w:w="1864"/>
      </w:tblGrid>
      <w:tr w:rsidR="001B0BB8" w:rsidRPr="007673FA" w14:paraId="56E939D3" w14:textId="77777777" w:rsidTr="007375DB">
        <w:trPr>
          <w:trHeight w:val="334"/>
        </w:trPr>
        <w:tc>
          <w:tcPr>
            <w:tcW w:w="2518" w:type="dxa"/>
            <w:shd w:val="clear" w:color="auto" w:fill="FFFFFF"/>
          </w:tcPr>
          <w:p w14:paraId="56E939CF" w14:textId="77777777" w:rsidR="001903D7" w:rsidRPr="007673FA" w:rsidRDefault="001903D7" w:rsidP="007375DB">
            <w:pPr>
              <w:shd w:val="clear" w:color="auto" w:fill="FFFFFF"/>
              <w:spacing w:after="120"/>
              <w:ind w:right="-109"/>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693" w:type="dxa"/>
            <w:shd w:val="clear" w:color="auto" w:fill="FFFFFF"/>
          </w:tcPr>
          <w:p w14:paraId="56E939D0" w14:textId="77777777" w:rsidR="001903D7" w:rsidRPr="007673FA" w:rsidRDefault="001903D7" w:rsidP="007375DB">
            <w:pPr>
              <w:shd w:val="clear" w:color="auto" w:fill="FFFFFF"/>
              <w:spacing w:after="120"/>
              <w:ind w:right="-108"/>
              <w:jc w:val="left"/>
              <w:rPr>
                <w:rFonts w:ascii="Verdana" w:hAnsi="Verdana" w:cs="Arial"/>
                <w:b/>
                <w:color w:val="002060"/>
                <w:sz w:val="20"/>
                <w:lang w:val="en-GB"/>
              </w:rPr>
            </w:pPr>
          </w:p>
        </w:tc>
        <w:tc>
          <w:tcPr>
            <w:tcW w:w="1843"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874" w:type="dxa"/>
            <w:shd w:val="clear" w:color="auto" w:fill="FFFFFF"/>
          </w:tcPr>
          <w:p w14:paraId="56E939D2" w14:textId="77777777" w:rsidR="001903D7" w:rsidRPr="007673FA" w:rsidRDefault="001903D7" w:rsidP="007375DB">
            <w:pPr>
              <w:shd w:val="clear" w:color="auto" w:fill="FFFFFF"/>
              <w:spacing w:after="120"/>
              <w:ind w:right="-73"/>
              <w:jc w:val="center"/>
              <w:rPr>
                <w:rFonts w:ascii="Verdana" w:hAnsi="Verdana" w:cs="Arial"/>
                <w:b/>
                <w:color w:val="002060"/>
                <w:sz w:val="20"/>
                <w:lang w:val="en-GB"/>
              </w:rPr>
            </w:pPr>
          </w:p>
        </w:tc>
      </w:tr>
      <w:tr w:rsidR="003D7EC0" w:rsidRPr="007673FA" w14:paraId="56E939D8" w14:textId="77777777" w:rsidTr="007375DB">
        <w:trPr>
          <w:trHeight w:val="412"/>
        </w:trPr>
        <w:tc>
          <w:tcPr>
            <w:tcW w:w="2518" w:type="dxa"/>
            <w:shd w:val="clear" w:color="auto" w:fill="FFFFFF"/>
          </w:tcPr>
          <w:p w14:paraId="56E939D4" w14:textId="77777777" w:rsidR="00DF7065" w:rsidRPr="00DF7065" w:rsidRDefault="00DF7065" w:rsidP="007375DB">
            <w:pPr>
              <w:shd w:val="clear" w:color="auto" w:fill="FFFFFF"/>
              <w:spacing w:after="120"/>
              <w:ind w:right="-109"/>
              <w:jc w:val="left"/>
              <w:rPr>
                <w:rFonts w:ascii="Verdana" w:hAnsi="Verdana" w:cs="Arial"/>
                <w:sz w:val="20"/>
                <w:lang w:val="is-IS"/>
              </w:rPr>
            </w:pPr>
            <w:r>
              <w:rPr>
                <w:rFonts w:ascii="Verdana" w:hAnsi="Verdana" w:cs="Arial"/>
                <w:sz w:val="20"/>
                <w:lang w:val="en-GB"/>
              </w:rPr>
              <w:t>Seniority</w:t>
            </w:r>
            <w:r w:rsidR="007967A9">
              <w:rPr>
                <w:rStyle w:val="EndnoteReference"/>
                <w:rFonts w:ascii="Verdana" w:hAnsi="Verdana" w:cs="Arial"/>
                <w:sz w:val="20"/>
                <w:lang w:val="en-GB"/>
              </w:rPr>
              <w:endnoteReference w:id="2"/>
            </w:r>
          </w:p>
        </w:tc>
        <w:tc>
          <w:tcPr>
            <w:tcW w:w="2693" w:type="dxa"/>
            <w:shd w:val="clear" w:color="auto" w:fill="FFFFFF"/>
          </w:tcPr>
          <w:p w14:paraId="56E939D5" w14:textId="77777777" w:rsidR="001903D7" w:rsidRPr="007673FA" w:rsidRDefault="001903D7" w:rsidP="007375DB">
            <w:pPr>
              <w:shd w:val="clear" w:color="auto" w:fill="FFFFFF"/>
              <w:spacing w:after="120"/>
              <w:ind w:right="-108"/>
              <w:jc w:val="left"/>
              <w:rPr>
                <w:rFonts w:ascii="Verdana" w:hAnsi="Verdana" w:cs="Arial"/>
                <w:color w:val="002060"/>
                <w:sz w:val="20"/>
                <w:lang w:val="en-GB"/>
              </w:rPr>
            </w:pPr>
          </w:p>
        </w:tc>
        <w:tc>
          <w:tcPr>
            <w:tcW w:w="1843"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EndnoteReference"/>
                <w:rFonts w:ascii="Verdana" w:hAnsi="Verdana" w:cs="Arial"/>
                <w:sz w:val="20"/>
                <w:lang w:val="en-GB"/>
              </w:rPr>
              <w:endnoteReference w:id="3"/>
            </w:r>
          </w:p>
        </w:tc>
        <w:tc>
          <w:tcPr>
            <w:tcW w:w="1874" w:type="dxa"/>
            <w:shd w:val="clear" w:color="auto" w:fill="FFFFFF"/>
          </w:tcPr>
          <w:p w14:paraId="56E939D7" w14:textId="77777777" w:rsidR="001903D7" w:rsidRPr="007673FA" w:rsidRDefault="001903D7" w:rsidP="007375DB">
            <w:pPr>
              <w:shd w:val="clear" w:color="auto" w:fill="FFFFFF"/>
              <w:spacing w:after="120"/>
              <w:ind w:right="-73"/>
              <w:jc w:val="center"/>
              <w:rPr>
                <w:rFonts w:ascii="Verdana" w:hAnsi="Verdana" w:cs="Arial"/>
                <w:b/>
                <w:sz w:val="20"/>
                <w:lang w:val="en-GB"/>
              </w:rPr>
            </w:pPr>
          </w:p>
        </w:tc>
      </w:tr>
      <w:tr w:rsidR="003D7EC0" w:rsidRPr="007673FA" w14:paraId="56E939DD" w14:textId="77777777" w:rsidTr="007375DB">
        <w:tc>
          <w:tcPr>
            <w:tcW w:w="2518" w:type="dxa"/>
            <w:shd w:val="clear" w:color="auto" w:fill="FFFFFF"/>
          </w:tcPr>
          <w:p w14:paraId="56E939D9" w14:textId="6872AA73" w:rsidR="001903D7" w:rsidRPr="007673FA" w:rsidRDefault="00DA5205" w:rsidP="007375DB">
            <w:pPr>
              <w:shd w:val="clear" w:color="auto" w:fill="FFFFFF"/>
              <w:spacing w:after="120"/>
              <w:ind w:right="-109"/>
              <w:jc w:val="left"/>
              <w:rPr>
                <w:rFonts w:ascii="Verdana" w:hAnsi="Verdana" w:cs="Arial"/>
                <w:sz w:val="20"/>
                <w:lang w:val="en-GB"/>
              </w:rPr>
            </w:pPr>
            <w:r>
              <w:rPr>
                <w:rFonts w:ascii="Verdana" w:hAnsi="Verdana" w:cs="Arial"/>
                <w:sz w:val="20"/>
                <w:lang w:val="en-GB"/>
              </w:rPr>
              <w:t>Gender</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w:t>
            </w:r>
            <w:r>
              <w:rPr>
                <w:rFonts w:ascii="Verdana" w:hAnsi="Verdana" w:cs="Calibri"/>
                <w:i/>
                <w:sz w:val="20"/>
                <w:lang w:val="en-GB"/>
              </w:rPr>
              <w:t>ale</w:t>
            </w:r>
            <w:r w:rsidR="00AA0AF4" w:rsidRPr="007673FA">
              <w:rPr>
                <w:rFonts w:ascii="Verdana" w:hAnsi="Verdana" w:cs="Calibri"/>
                <w:i/>
                <w:sz w:val="20"/>
                <w:lang w:val="en-GB"/>
              </w:rPr>
              <w:t>/F</w:t>
            </w:r>
            <w:r>
              <w:rPr>
                <w:rFonts w:ascii="Verdana" w:hAnsi="Verdana" w:cs="Calibri"/>
                <w:i/>
                <w:sz w:val="20"/>
                <w:lang w:val="en-GB"/>
              </w:rPr>
              <w:t>emale/Undefined</w:t>
            </w:r>
            <w:r w:rsidR="00AA0AF4" w:rsidRPr="007673FA">
              <w:rPr>
                <w:rFonts w:ascii="Verdana" w:hAnsi="Verdana" w:cs="Calibri"/>
                <w:sz w:val="20"/>
                <w:lang w:val="en-GB"/>
              </w:rPr>
              <w:t>]</w:t>
            </w:r>
          </w:p>
        </w:tc>
        <w:tc>
          <w:tcPr>
            <w:tcW w:w="2693" w:type="dxa"/>
            <w:shd w:val="clear" w:color="auto" w:fill="FFFFFF"/>
          </w:tcPr>
          <w:p w14:paraId="56E939DA" w14:textId="77777777" w:rsidR="001903D7" w:rsidRPr="007673FA" w:rsidRDefault="001903D7" w:rsidP="007375DB">
            <w:pPr>
              <w:shd w:val="clear" w:color="auto" w:fill="FFFFFF"/>
              <w:spacing w:after="120"/>
              <w:ind w:right="-108"/>
              <w:jc w:val="left"/>
              <w:rPr>
                <w:rFonts w:ascii="Verdana" w:hAnsi="Verdana" w:cs="Arial"/>
                <w:color w:val="002060"/>
                <w:sz w:val="20"/>
                <w:lang w:val="en-GB"/>
              </w:rPr>
            </w:pPr>
          </w:p>
        </w:tc>
        <w:tc>
          <w:tcPr>
            <w:tcW w:w="1843"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1874" w:type="dxa"/>
            <w:shd w:val="clear" w:color="auto" w:fill="FFFFFF"/>
          </w:tcPr>
          <w:p w14:paraId="56E939DC" w14:textId="42F19EE0" w:rsidR="001903D7" w:rsidRPr="007673FA" w:rsidRDefault="00AA0AF4" w:rsidP="0063058F">
            <w:pPr>
              <w:shd w:val="clear" w:color="auto" w:fill="FFFFFF"/>
              <w:spacing w:after="120"/>
              <w:ind w:right="-73"/>
              <w:jc w:val="left"/>
              <w:rPr>
                <w:rFonts w:ascii="Verdana" w:hAnsi="Verdana" w:cs="Arial"/>
                <w:b/>
                <w:color w:val="002060"/>
                <w:sz w:val="20"/>
                <w:lang w:val="en-GB"/>
              </w:rPr>
            </w:pPr>
            <w:r w:rsidRPr="007673FA">
              <w:rPr>
                <w:rFonts w:ascii="Verdana" w:hAnsi="Verdana" w:cs="Arial"/>
                <w:color w:val="002060"/>
                <w:sz w:val="20"/>
                <w:lang w:val="en-GB"/>
              </w:rPr>
              <w:t>20</w:t>
            </w:r>
            <w:r w:rsidR="0063058F">
              <w:rPr>
                <w:rFonts w:ascii="Verdana" w:hAnsi="Verdana" w:cs="Arial"/>
                <w:color w:val="002060"/>
                <w:sz w:val="20"/>
                <w:lang w:val="en-GB"/>
              </w:rPr>
              <w:t>23</w:t>
            </w:r>
            <w:r w:rsidRPr="007673FA">
              <w:rPr>
                <w:rFonts w:ascii="Verdana" w:hAnsi="Verdana" w:cs="Arial"/>
                <w:color w:val="002060"/>
                <w:sz w:val="20"/>
                <w:lang w:val="en-GB"/>
              </w:rPr>
              <w:t>/20</w:t>
            </w:r>
            <w:r w:rsidR="0063058F">
              <w:rPr>
                <w:rFonts w:ascii="Verdana" w:hAnsi="Verdana" w:cs="Arial"/>
                <w:color w:val="002060"/>
                <w:sz w:val="20"/>
                <w:lang w:val="en-GB"/>
              </w:rPr>
              <w:t>24</w:t>
            </w:r>
          </w:p>
        </w:tc>
      </w:tr>
      <w:tr w:rsidR="0081766A" w:rsidRPr="007673FA" w14:paraId="56E939E2" w14:textId="77777777" w:rsidTr="007375DB">
        <w:tc>
          <w:tcPr>
            <w:tcW w:w="2518" w:type="dxa"/>
            <w:shd w:val="clear" w:color="auto" w:fill="FFFFFF"/>
          </w:tcPr>
          <w:p w14:paraId="56E939DE" w14:textId="77777777" w:rsidR="0081766A" w:rsidRPr="007673FA" w:rsidRDefault="0081766A" w:rsidP="007375DB">
            <w:pPr>
              <w:shd w:val="clear" w:color="auto" w:fill="FFFFFF"/>
              <w:spacing w:after="120"/>
              <w:ind w:right="-109"/>
              <w:jc w:val="left"/>
              <w:rPr>
                <w:rFonts w:ascii="Verdana" w:hAnsi="Verdana" w:cs="Arial"/>
                <w:b/>
                <w:color w:val="002060"/>
                <w:sz w:val="20"/>
                <w:lang w:val="en-GB"/>
              </w:rPr>
            </w:pPr>
            <w:r w:rsidRPr="007673FA">
              <w:rPr>
                <w:rFonts w:ascii="Verdana" w:hAnsi="Verdana" w:cs="Arial"/>
                <w:sz w:val="20"/>
                <w:lang w:val="en-GB"/>
              </w:rPr>
              <w:t>E-mail</w:t>
            </w:r>
          </w:p>
        </w:tc>
        <w:tc>
          <w:tcPr>
            <w:tcW w:w="6410" w:type="dxa"/>
            <w:gridSpan w:val="3"/>
            <w:shd w:val="clear" w:color="auto" w:fill="FFFFFF"/>
          </w:tcPr>
          <w:p w14:paraId="56E939E1" w14:textId="77777777" w:rsidR="0081766A" w:rsidRPr="007673FA" w:rsidRDefault="0081766A" w:rsidP="007375DB">
            <w:pPr>
              <w:shd w:val="clear" w:color="auto" w:fill="FFFFFF"/>
              <w:spacing w:after="120"/>
              <w:ind w:right="-140"/>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EndnoteReference"/>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28"/>
        <w:gridCol w:w="2228"/>
        <w:gridCol w:w="2228"/>
        <w:gridCol w:w="2228"/>
      </w:tblGrid>
      <w:tr w:rsidR="00116FBB" w:rsidRPr="009F5B61" w14:paraId="56E939EA" w14:textId="77777777" w:rsidTr="00CF3BB1">
        <w:trPr>
          <w:trHeight w:val="314"/>
        </w:trPr>
        <w:tc>
          <w:tcPr>
            <w:tcW w:w="2228"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26A5D322" w:rsidR="00116FBB" w:rsidRPr="003D2167" w:rsidRDefault="003D2167" w:rsidP="003D2167">
            <w:pPr>
              <w:shd w:val="clear" w:color="auto" w:fill="FFFFFF"/>
              <w:ind w:right="-88"/>
              <w:jc w:val="center"/>
              <w:rPr>
                <w:rFonts w:ascii="Verdana" w:hAnsi="Verdana" w:cs="Arial"/>
                <w:b/>
                <w:color w:val="002060"/>
                <w:sz w:val="20"/>
                <w:lang w:val="ro-RO"/>
              </w:rPr>
            </w:pPr>
            <w:r w:rsidRPr="003D2167">
              <w:rPr>
                <w:rFonts w:ascii="Verdana" w:hAnsi="Verdana" w:cs="Arial"/>
                <w:b/>
                <w:i/>
                <w:color w:val="002060"/>
                <w:sz w:val="20"/>
                <w:lang w:val="ro-RO"/>
              </w:rPr>
              <w:t>Alexandru Ioan Cuza</w:t>
            </w:r>
            <w:r w:rsidRPr="003D2167">
              <w:rPr>
                <w:rFonts w:ascii="Verdana" w:hAnsi="Verdana" w:cs="Arial"/>
                <w:b/>
                <w:color w:val="002060"/>
                <w:sz w:val="20"/>
                <w:lang w:val="ro-RO"/>
              </w:rPr>
              <w:t xml:space="preserve"> University of Iasi</w:t>
            </w:r>
          </w:p>
        </w:tc>
      </w:tr>
      <w:tr w:rsidR="007967A9" w:rsidRPr="005E466D" w14:paraId="56E939F1" w14:textId="77777777" w:rsidTr="00107B17">
        <w:trPr>
          <w:trHeight w:val="314"/>
        </w:trPr>
        <w:tc>
          <w:tcPr>
            <w:tcW w:w="2228"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EndnoteReference"/>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228" w:type="dxa"/>
            <w:shd w:val="clear" w:color="auto" w:fill="FFFFFF"/>
          </w:tcPr>
          <w:p w14:paraId="56E939EE" w14:textId="7B4EE856" w:rsidR="007967A9" w:rsidRPr="005E466D" w:rsidRDefault="003D2167" w:rsidP="007375DB">
            <w:pPr>
              <w:shd w:val="clear" w:color="auto" w:fill="FFFFFF"/>
              <w:ind w:right="-150"/>
              <w:jc w:val="left"/>
              <w:rPr>
                <w:rFonts w:ascii="Verdana" w:hAnsi="Verdana" w:cs="Arial"/>
                <w:b/>
                <w:color w:val="002060"/>
                <w:sz w:val="20"/>
                <w:lang w:val="en-GB"/>
              </w:rPr>
            </w:pPr>
            <w:r>
              <w:rPr>
                <w:rFonts w:ascii="Verdana" w:hAnsi="Verdana" w:cs="Arial"/>
                <w:b/>
                <w:color w:val="002060"/>
                <w:sz w:val="20"/>
                <w:lang w:val="en-GB"/>
              </w:rPr>
              <w:t>RO IASI02</w:t>
            </w:r>
          </w:p>
        </w:tc>
        <w:tc>
          <w:tcPr>
            <w:tcW w:w="2228" w:type="dxa"/>
            <w:shd w:val="clear" w:color="auto" w:fill="FFFFFF"/>
          </w:tcPr>
          <w:p w14:paraId="56E939EF" w14:textId="155BB36B"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14:paraId="56E939F0" w14:textId="77777777" w:rsidR="007967A9" w:rsidRPr="005E466D" w:rsidRDefault="007967A9" w:rsidP="007375DB">
            <w:pPr>
              <w:shd w:val="clear" w:color="auto" w:fill="FFFFFF"/>
              <w:ind w:right="-88"/>
              <w:jc w:val="center"/>
              <w:rPr>
                <w:rFonts w:ascii="Verdana" w:hAnsi="Verdana" w:cs="Arial"/>
                <w:b/>
                <w:color w:val="002060"/>
                <w:sz w:val="20"/>
                <w:lang w:val="en-GB"/>
              </w:rPr>
            </w:pPr>
          </w:p>
        </w:tc>
      </w:tr>
      <w:tr w:rsidR="007967A9" w:rsidRPr="005E466D" w14:paraId="56E939F6" w14:textId="77777777" w:rsidTr="00107B17">
        <w:trPr>
          <w:trHeight w:val="472"/>
        </w:trPr>
        <w:tc>
          <w:tcPr>
            <w:tcW w:w="2228" w:type="dxa"/>
            <w:shd w:val="clear" w:color="auto" w:fill="FFFFFF"/>
          </w:tcPr>
          <w:p w14:paraId="56E939F2"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41E0DA6C" w14:textId="77777777" w:rsidR="007967A9" w:rsidRDefault="003D2167" w:rsidP="007375DB">
            <w:pPr>
              <w:shd w:val="clear" w:color="auto" w:fill="FFFFFF"/>
              <w:ind w:right="-150"/>
              <w:jc w:val="left"/>
              <w:rPr>
                <w:rFonts w:ascii="Verdana" w:hAnsi="Verdana" w:cs="Arial"/>
                <w:color w:val="002060"/>
                <w:sz w:val="20"/>
                <w:lang w:val="en-GB"/>
              </w:rPr>
            </w:pPr>
            <w:r>
              <w:rPr>
                <w:rFonts w:ascii="Verdana" w:hAnsi="Verdana" w:cs="Arial"/>
                <w:color w:val="002060"/>
                <w:sz w:val="20"/>
                <w:lang w:val="en-GB"/>
              </w:rPr>
              <w:t>Carol I Blvd., 11</w:t>
            </w:r>
          </w:p>
          <w:p w14:paraId="56E939F3" w14:textId="4D307535" w:rsidR="003D2167" w:rsidRPr="005E466D" w:rsidRDefault="003D2167" w:rsidP="007375DB">
            <w:pPr>
              <w:shd w:val="clear" w:color="auto" w:fill="FFFFFF"/>
              <w:ind w:right="-150"/>
              <w:jc w:val="left"/>
              <w:rPr>
                <w:rFonts w:ascii="Verdana" w:hAnsi="Verdana" w:cs="Arial"/>
                <w:color w:val="002060"/>
                <w:sz w:val="20"/>
                <w:lang w:val="en-GB"/>
              </w:rPr>
            </w:pPr>
            <w:r w:rsidRPr="003D2167">
              <w:rPr>
                <w:rFonts w:ascii="Verdana" w:hAnsi="Verdana" w:cs="Arial"/>
                <w:color w:val="002060"/>
                <w:sz w:val="20"/>
                <w:lang w:val="en-GB"/>
              </w:rPr>
              <w:t>700506 Iasi</w:t>
            </w:r>
          </w:p>
        </w:tc>
        <w:tc>
          <w:tcPr>
            <w:tcW w:w="2228" w:type="dxa"/>
            <w:shd w:val="clear" w:color="auto" w:fill="FFFFFF"/>
          </w:tcPr>
          <w:p w14:paraId="56E939F4" w14:textId="77777777" w:rsidR="007967A9" w:rsidRPr="005E466D" w:rsidRDefault="007967A9"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Reference"/>
                <w:rFonts w:ascii="Verdana" w:hAnsi="Verdana" w:cs="Arial"/>
                <w:sz w:val="20"/>
                <w:lang w:val="en-GB"/>
              </w:rPr>
              <w:endnoteReference w:id="6"/>
            </w:r>
          </w:p>
        </w:tc>
        <w:tc>
          <w:tcPr>
            <w:tcW w:w="2228" w:type="dxa"/>
            <w:shd w:val="clear" w:color="auto" w:fill="FFFFFF"/>
          </w:tcPr>
          <w:p w14:paraId="56E939F5" w14:textId="48903EA9" w:rsidR="007967A9" w:rsidRPr="005E466D" w:rsidRDefault="003D2167" w:rsidP="007375DB">
            <w:pPr>
              <w:shd w:val="clear" w:color="auto" w:fill="FFFFFF"/>
              <w:ind w:right="-88"/>
              <w:jc w:val="center"/>
              <w:rPr>
                <w:rFonts w:ascii="Verdana" w:hAnsi="Verdana" w:cs="Arial"/>
                <w:b/>
                <w:sz w:val="20"/>
                <w:lang w:val="en-GB"/>
              </w:rPr>
            </w:pPr>
            <w:r>
              <w:rPr>
                <w:rFonts w:ascii="Verdana" w:hAnsi="Verdana" w:cs="Arial"/>
                <w:b/>
                <w:sz w:val="20"/>
                <w:lang w:val="en-GB"/>
              </w:rPr>
              <w:t>RO</w:t>
            </w:r>
          </w:p>
        </w:tc>
      </w:tr>
      <w:tr w:rsidR="007967A9" w:rsidRPr="005E466D" w14:paraId="56E939FC" w14:textId="77777777" w:rsidTr="00107B17">
        <w:trPr>
          <w:trHeight w:val="811"/>
        </w:trPr>
        <w:tc>
          <w:tcPr>
            <w:tcW w:w="2228" w:type="dxa"/>
            <w:shd w:val="clear" w:color="auto" w:fill="FFFFFF"/>
          </w:tcPr>
          <w:p w14:paraId="56E939F7"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56E939F8" w14:textId="77777777" w:rsidR="007967A9" w:rsidRPr="005E466D" w:rsidRDefault="007967A9" w:rsidP="007375DB">
            <w:pPr>
              <w:shd w:val="clear" w:color="auto" w:fill="FFFFFF"/>
              <w:ind w:right="-150"/>
              <w:jc w:val="left"/>
              <w:rPr>
                <w:rFonts w:ascii="Verdana" w:hAnsi="Verdana" w:cs="Arial"/>
                <w:color w:val="002060"/>
                <w:sz w:val="20"/>
                <w:lang w:val="en-GB"/>
              </w:rPr>
            </w:pPr>
          </w:p>
        </w:tc>
        <w:tc>
          <w:tcPr>
            <w:tcW w:w="2228" w:type="dxa"/>
            <w:shd w:val="clear" w:color="auto" w:fill="FFFFFF"/>
          </w:tcPr>
          <w:p w14:paraId="56E939F9" w14:textId="77777777"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77777777" w:rsidR="007967A9" w:rsidRPr="00C17AB2"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228" w:type="dxa"/>
            <w:shd w:val="clear" w:color="auto" w:fill="FFFFFF"/>
          </w:tcPr>
          <w:p w14:paraId="56E939FB" w14:textId="77777777" w:rsidR="007967A9" w:rsidRPr="005E466D" w:rsidRDefault="007967A9" w:rsidP="007375DB">
            <w:pPr>
              <w:shd w:val="clear" w:color="auto" w:fill="FFFFFF"/>
              <w:ind w:right="-88"/>
              <w:jc w:val="left"/>
              <w:rPr>
                <w:rFonts w:ascii="Verdana" w:hAnsi="Verdana" w:cs="Arial"/>
                <w:b/>
                <w:color w:val="002060"/>
                <w:sz w:val="20"/>
                <w:lang w:val="fr-BE"/>
              </w:rPr>
            </w:pPr>
          </w:p>
        </w:tc>
      </w:tr>
      <w:tr w:rsidR="00F8532D" w:rsidRPr="005F0E76" w14:paraId="56E93A03" w14:textId="77777777" w:rsidTr="00107B17">
        <w:trPr>
          <w:trHeight w:val="811"/>
        </w:trPr>
        <w:tc>
          <w:tcPr>
            <w:tcW w:w="2228" w:type="dxa"/>
            <w:shd w:val="clear" w:color="auto" w:fill="FFFFFF"/>
          </w:tcPr>
          <w:p w14:paraId="56E939FF" w14:textId="13FD47FB" w:rsidR="00F8532D" w:rsidRPr="00800D27" w:rsidRDefault="00F8532D" w:rsidP="00B223B0">
            <w:pPr>
              <w:shd w:val="clear" w:color="auto" w:fill="FFFFFF"/>
              <w:spacing w:after="0"/>
              <w:ind w:right="-993"/>
              <w:jc w:val="left"/>
              <w:rPr>
                <w:rFonts w:ascii="Verdana" w:hAnsi="Verdana" w:cs="Arial"/>
                <w:sz w:val="20"/>
                <w:lang w:val="fr-BE"/>
              </w:rPr>
            </w:pPr>
          </w:p>
        </w:tc>
        <w:tc>
          <w:tcPr>
            <w:tcW w:w="2228" w:type="dxa"/>
            <w:shd w:val="clear" w:color="auto" w:fill="FFFFFF"/>
          </w:tcPr>
          <w:p w14:paraId="56E93A00" w14:textId="77777777" w:rsidR="00F8532D" w:rsidRPr="00800D27" w:rsidRDefault="00F8532D" w:rsidP="007375DB">
            <w:pPr>
              <w:shd w:val="clear" w:color="auto" w:fill="FFFFFF"/>
              <w:spacing w:after="0"/>
              <w:ind w:right="-150"/>
              <w:jc w:val="left"/>
              <w:rPr>
                <w:rFonts w:ascii="Verdana" w:hAnsi="Verdana" w:cs="Arial"/>
                <w:color w:val="002060"/>
                <w:sz w:val="20"/>
                <w:lang w:val="fr-BE"/>
              </w:rPr>
            </w:pPr>
          </w:p>
        </w:tc>
        <w:tc>
          <w:tcPr>
            <w:tcW w:w="2228"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6F285A" w:rsidRDefault="00D9775E"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03EC9074" w:rsidR="00F8532D" w:rsidRPr="00F8532D" w:rsidRDefault="00D9775E"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7375DB" w:rsidRPr="007673FA" w14:paraId="56E93A0A" w14:textId="77777777" w:rsidTr="00CA3573">
        <w:trPr>
          <w:trHeight w:val="371"/>
        </w:trPr>
        <w:tc>
          <w:tcPr>
            <w:tcW w:w="2232" w:type="dxa"/>
            <w:shd w:val="clear" w:color="auto" w:fill="FFFFFF"/>
          </w:tcPr>
          <w:p w14:paraId="56E93A06" w14:textId="77777777" w:rsidR="007375DB" w:rsidRPr="007673FA" w:rsidRDefault="007375DB"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6696" w:type="dxa"/>
            <w:gridSpan w:val="3"/>
            <w:tcBorders>
              <w:right w:val="single" w:sz="4" w:space="0" w:color="auto"/>
            </w:tcBorders>
            <w:shd w:val="clear" w:color="auto" w:fill="FFFFFF"/>
          </w:tcPr>
          <w:p w14:paraId="56E93A09" w14:textId="072FB25A" w:rsidR="007375DB" w:rsidRPr="007673FA" w:rsidRDefault="007375DB" w:rsidP="007375DB">
            <w:pPr>
              <w:shd w:val="clear" w:color="auto" w:fill="FFFFFF"/>
              <w:ind w:right="-73"/>
              <w:jc w:val="center"/>
              <w:rPr>
                <w:rFonts w:ascii="Verdana" w:hAnsi="Verdana" w:cs="Arial"/>
                <w:b/>
                <w:color w:val="002060"/>
                <w:sz w:val="20"/>
                <w:lang w:val="en-GB"/>
              </w:rPr>
            </w:pPr>
          </w:p>
        </w:tc>
      </w:tr>
      <w:tr w:rsidR="007375DB" w:rsidRPr="007673FA" w14:paraId="56E93A11" w14:textId="77777777" w:rsidTr="007375DB">
        <w:trPr>
          <w:trHeight w:val="371"/>
        </w:trPr>
        <w:tc>
          <w:tcPr>
            <w:tcW w:w="2232" w:type="dxa"/>
            <w:shd w:val="clear" w:color="auto" w:fill="FFFFFF"/>
          </w:tcPr>
          <w:p w14:paraId="56E93A0B" w14:textId="70E282AF" w:rsidR="007375DB" w:rsidRPr="001264FF" w:rsidRDefault="007375DB"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7375DB" w:rsidRPr="003D4688" w:rsidRDefault="007375DB"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7375DB" w:rsidRPr="007673FA" w:rsidRDefault="007375DB" w:rsidP="00107B17">
            <w:pPr>
              <w:shd w:val="clear" w:color="auto" w:fill="FFFFFF"/>
              <w:spacing w:after="0"/>
              <w:ind w:right="-993"/>
              <w:jc w:val="left"/>
              <w:rPr>
                <w:rFonts w:ascii="Verdana" w:hAnsi="Verdana" w:cs="Arial"/>
                <w:sz w:val="20"/>
                <w:lang w:val="en-GB"/>
              </w:rPr>
            </w:pPr>
          </w:p>
        </w:tc>
        <w:tc>
          <w:tcPr>
            <w:tcW w:w="2271" w:type="dxa"/>
            <w:tcBorders>
              <w:right w:val="single" w:sz="4" w:space="0" w:color="auto"/>
            </w:tcBorders>
            <w:shd w:val="clear" w:color="auto" w:fill="FFFFFF"/>
          </w:tcPr>
          <w:p w14:paraId="56E93A0E" w14:textId="77777777" w:rsidR="007375DB" w:rsidRPr="007673FA" w:rsidRDefault="007375DB" w:rsidP="007375DB">
            <w:pPr>
              <w:shd w:val="clear" w:color="auto" w:fill="FFFFFF"/>
              <w:ind w:right="-105"/>
              <w:jc w:val="left"/>
              <w:rPr>
                <w:rFonts w:ascii="Verdana" w:hAnsi="Verdana" w:cs="Arial"/>
                <w:b/>
                <w:color w:val="002060"/>
                <w:sz w:val="20"/>
                <w:lang w:val="en-GB"/>
              </w:rPr>
            </w:pPr>
          </w:p>
        </w:tc>
        <w:tc>
          <w:tcPr>
            <w:tcW w:w="2268" w:type="dxa"/>
            <w:tcBorders>
              <w:left w:val="single" w:sz="4" w:space="0" w:color="auto"/>
              <w:bottom w:val="single" w:sz="4" w:space="0" w:color="auto"/>
              <w:right w:val="single" w:sz="4" w:space="0" w:color="auto"/>
            </w:tcBorders>
            <w:shd w:val="clear" w:color="auto" w:fill="FFFFFF"/>
          </w:tcPr>
          <w:p w14:paraId="7F66C5C7" w14:textId="4D19E1DE" w:rsidR="007375DB" w:rsidRPr="007673FA" w:rsidRDefault="007375DB" w:rsidP="007375DB">
            <w:pPr>
              <w:shd w:val="clear" w:color="auto" w:fill="FFFFFF"/>
              <w:ind w:right="-73"/>
              <w:jc w:val="center"/>
              <w:rPr>
                <w:rFonts w:ascii="Verdana" w:hAnsi="Verdana" w:cs="Arial"/>
                <w:b/>
                <w:color w:val="002060"/>
                <w:sz w:val="20"/>
                <w:lang w:val="en-GB"/>
              </w:rPr>
            </w:pPr>
            <w:r>
              <w:rPr>
                <w:rFonts w:ascii="Verdana" w:hAnsi="Verdana" w:cs="Arial"/>
                <w:sz w:val="20"/>
                <w:lang w:val="en-GB"/>
              </w:rPr>
              <w:t>Faculty/Department</w:t>
            </w:r>
          </w:p>
        </w:tc>
        <w:tc>
          <w:tcPr>
            <w:tcW w:w="2157" w:type="dxa"/>
            <w:tcBorders>
              <w:left w:val="single" w:sz="4" w:space="0" w:color="auto"/>
              <w:bottom w:val="single" w:sz="4" w:space="0" w:color="auto"/>
              <w:right w:val="single" w:sz="4" w:space="0" w:color="auto"/>
            </w:tcBorders>
            <w:shd w:val="clear" w:color="auto" w:fill="FFFFFF"/>
          </w:tcPr>
          <w:p w14:paraId="56E93A10" w14:textId="097C44C4" w:rsidR="007375DB" w:rsidRPr="007673FA" w:rsidRDefault="007375DB" w:rsidP="007375DB">
            <w:pPr>
              <w:shd w:val="clear" w:color="auto" w:fill="FFFFFF"/>
              <w:ind w:right="-73"/>
              <w:jc w:val="center"/>
              <w:rPr>
                <w:rFonts w:ascii="Verdana" w:hAnsi="Verdana" w:cs="Arial"/>
                <w:b/>
                <w:color w:val="002060"/>
                <w:sz w:val="20"/>
                <w:lang w:val="en-GB"/>
              </w:rPr>
            </w:pPr>
          </w:p>
        </w:tc>
      </w:tr>
      <w:tr w:rsidR="007967A9" w:rsidRPr="007673FA" w14:paraId="56E93A16" w14:textId="77777777" w:rsidTr="007375DB">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7375DB">
            <w:pPr>
              <w:shd w:val="clear" w:color="auto" w:fill="FFFFFF"/>
              <w:ind w:right="-105"/>
              <w:jc w:val="left"/>
              <w:rPr>
                <w:rFonts w:ascii="Verdana" w:hAnsi="Verdana" w:cs="Arial"/>
                <w:color w:val="002060"/>
                <w:sz w:val="20"/>
                <w:lang w:val="en-GB"/>
              </w:rPr>
            </w:pPr>
          </w:p>
        </w:tc>
        <w:tc>
          <w:tcPr>
            <w:tcW w:w="2268" w:type="dxa"/>
            <w:tcBorders>
              <w:top w:val="single" w:sz="4" w:space="0" w:color="auto"/>
            </w:tcBorders>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tcBorders>
              <w:top w:val="single" w:sz="4" w:space="0" w:color="auto"/>
            </w:tcBorders>
            <w:shd w:val="clear" w:color="auto" w:fill="FFFFFF"/>
          </w:tcPr>
          <w:p w14:paraId="56E93A15" w14:textId="77777777" w:rsidR="007967A9" w:rsidRPr="007673FA" w:rsidRDefault="007967A9" w:rsidP="007375DB">
            <w:pPr>
              <w:shd w:val="clear" w:color="auto" w:fill="FFFFFF"/>
              <w:ind w:right="-7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7375DB">
            <w:pPr>
              <w:shd w:val="clear" w:color="auto" w:fill="FFFFFF"/>
              <w:spacing w:after="120"/>
              <w:ind w:right="-105"/>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7375DB">
            <w:pPr>
              <w:shd w:val="clear" w:color="auto" w:fill="FFFFFF"/>
              <w:spacing w:after="120"/>
              <w:ind w:right="-73"/>
              <w:jc w:val="left"/>
              <w:rPr>
                <w:rFonts w:ascii="Verdana" w:hAnsi="Verdana" w:cs="Arial"/>
                <w:b/>
                <w:color w:val="002060"/>
                <w:sz w:val="20"/>
                <w:lang w:val="fr-BE"/>
              </w:rPr>
            </w:pPr>
          </w:p>
        </w:tc>
      </w:tr>
    </w:tbl>
    <w:p w14:paraId="2FFD8109" w14:textId="77777777" w:rsidR="00D2071E" w:rsidRPr="00A941C9" w:rsidRDefault="00D2071E" w:rsidP="007967A9">
      <w:pPr>
        <w:pStyle w:val="Heading4"/>
        <w:keepNext w:val="0"/>
        <w:numPr>
          <w:ilvl w:val="0"/>
          <w:numId w:val="0"/>
        </w:numPr>
        <w:jc w:val="left"/>
        <w:rPr>
          <w:rFonts w:ascii="Verdana" w:hAnsi="Verdana" w:cs="Arial"/>
          <w:sz w:val="20"/>
          <w:lang w:val="fr-BE"/>
        </w:rPr>
      </w:pPr>
    </w:p>
    <w:p w14:paraId="56E93A1E" w14:textId="0F7E9235" w:rsidR="007967A9" w:rsidRDefault="007967A9" w:rsidP="007967A9">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Heading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Reference"/>
          <w:rFonts w:ascii="Verdana" w:hAnsi="Verdana" w:cs="Calibri"/>
          <w:lang w:val="en-GB"/>
        </w:rPr>
        <w:endnoteReference w:id="7"/>
      </w:r>
      <w:r w:rsidR="00377526" w:rsidRPr="00121A1B">
        <w:rPr>
          <w:rFonts w:ascii="Verdana" w:hAnsi="Verdana" w:cs="Calibri"/>
          <w:lang w:val="en-GB"/>
        </w:rPr>
        <w:t>: ………………….</w:t>
      </w:r>
    </w:p>
    <w:p w14:paraId="56E93A26" w14:textId="1A12E3C3" w:rsidR="00377526" w:rsidRPr="00B223B0" w:rsidRDefault="00377526" w:rsidP="005A1D32">
      <w:pPr>
        <w:pStyle w:val="Comment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8F46FC">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EndnoteReference"/>
          <w:rFonts w:ascii="Verdana" w:hAnsi="Verdana" w:cs="Calibri"/>
          <w:lang w:val="en-GB"/>
        </w:rPr>
        <w:endnoteReference w:id="8"/>
      </w:r>
      <w:r w:rsidRPr="00490F95">
        <w:rPr>
          <w:rFonts w:ascii="Verdana" w:hAnsi="Verdana" w:cs="Calibri"/>
          <w:lang w:val="en-GB"/>
        </w:rPr>
        <w:t>: …………………</w:t>
      </w:r>
    </w:p>
    <w:p w14:paraId="63DFBEF5" w14:textId="38DC3093" w:rsidR="00466BFF" w:rsidRPr="00490F95" w:rsidRDefault="00466BFF" w:rsidP="005A1D32">
      <w:pPr>
        <w:pStyle w:val="CommentText"/>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r w:rsidR="00596627" w:rsidRPr="00AC56AA" w14:paraId="6BB9625F" w14:textId="77777777" w:rsidTr="00107B17">
        <w:trPr>
          <w:jc w:val="center"/>
        </w:trPr>
        <w:tc>
          <w:tcPr>
            <w:tcW w:w="8763" w:type="dxa"/>
            <w:shd w:val="clear" w:color="auto" w:fill="FFFFFF"/>
          </w:tcPr>
          <w:p w14:paraId="40ADEF12" w14:textId="466A386A" w:rsidR="00596627" w:rsidRPr="00490F95" w:rsidRDefault="00596627" w:rsidP="00596627">
            <w:pPr>
              <w:spacing w:after="0"/>
              <w:jc w:val="left"/>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Yes </w:t>
            </w:r>
            <w:r w:rsidRPr="007550F5">
              <w:rPr>
                <w:rFonts w:ascii="MS Gothic" w:eastAsia="MS Gothic" w:hAnsi="MS Gothic" w:cs="MS Gothic"/>
                <w:b/>
                <w:sz w:val="20"/>
                <w:lang w:val="en-GB"/>
              </w:rPr>
              <w:t>☐</w:t>
            </w:r>
            <w:r w:rsidRPr="00F378F8">
              <w:rPr>
                <w:rFonts w:ascii="Verdana" w:hAnsi="Verdana" w:cs="Calibri"/>
                <w:b/>
                <w:sz w:val="20"/>
                <w:lang w:val="en-GB"/>
              </w:rPr>
              <w:t xml:space="preserve">   </w:t>
            </w:r>
            <w:r w:rsidR="003D2167">
              <w:rPr>
                <w:rFonts w:ascii="Verdana" w:hAnsi="Verdana" w:cs="Calibri"/>
                <w:b/>
                <w:sz w:val="20"/>
                <w:lang w:val="en-GB"/>
              </w:rPr>
              <w:t xml:space="preserve">No </w:t>
            </w:r>
            <w:r w:rsidR="003D2167">
              <w:rPr>
                <w:rFonts w:ascii="MS Gothic" w:eastAsia="MS Gothic" w:hAnsi="MS Gothic" w:cs="MS Gothic"/>
                <w:b/>
                <w:sz w:val="20"/>
                <w:lang w:val="en-GB"/>
              </w:rPr>
              <w:sym w:font="Wingdings" w:char="F078"/>
            </w:r>
            <w:r w:rsidRPr="00AC44B1">
              <w:rPr>
                <w:rFonts w:ascii="Verdana" w:hAnsi="Verdana" w:cs="Calibri"/>
                <w:b/>
                <w:sz w:val="20"/>
                <w:lang w:val="en-GB"/>
              </w:rPr>
              <w:t xml:space="preserve">   </w:t>
            </w:r>
            <w:r>
              <w:rPr>
                <w:rFonts w:ascii="Verdana" w:hAnsi="Verdana" w:cs="Calibri"/>
                <w:b/>
                <w:sz w:val="20"/>
                <w:lang w:val="en-GB"/>
              </w:rPr>
              <w:t xml:space="preserve"> </w:t>
            </w:r>
            <w:r w:rsidRPr="00AC44B1">
              <w:rPr>
                <w:rFonts w:ascii="Verdana" w:hAnsi="Verdana" w:cs="Calibri"/>
                <w:b/>
                <w:sz w:val="20"/>
                <w:lang w:val="en-GB"/>
              </w:rPr>
              <w:t xml:space="preserve"> </w:t>
            </w: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 xml:space="preserve">Content of the </w:t>
            </w:r>
            <w:r w:rsidRPr="003D2167">
              <w:rPr>
                <w:rFonts w:ascii="Verdana" w:hAnsi="Verdana" w:cs="Calibri"/>
                <w:b/>
                <w:sz w:val="20"/>
                <w:u w:val="single"/>
                <w:lang w:val="en-GB"/>
              </w:rPr>
              <w:t>teaching programme</w:t>
            </w:r>
            <w:r w:rsidRPr="00490F95">
              <w:rPr>
                <w:rFonts w:ascii="Verdana" w:hAnsi="Verdana" w:cs="Calibri"/>
                <w:b/>
                <w:sz w:val="20"/>
                <w:lang w:val="en-GB"/>
              </w:rPr>
              <w:t>:</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1B4D701" w:rsidR="00153B61" w:rsidRDefault="00596627" w:rsidP="00FF62A2">
            <w:pPr>
              <w:spacing w:after="120"/>
              <w:ind w:left="-6" w:firstLine="6"/>
              <w:rPr>
                <w:rFonts w:ascii="Verdana" w:hAnsi="Verdana" w:cs="Calibri"/>
                <w:b/>
                <w:sz w:val="20"/>
                <w:lang w:val="en-GB"/>
              </w:rPr>
            </w:pPr>
            <w:r w:rsidRPr="003D2167">
              <w:rPr>
                <w:rFonts w:ascii="Verdana" w:hAnsi="Verdana" w:cs="Calibri"/>
                <w:b/>
                <w:sz w:val="20"/>
                <w:u w:val="single"/>
                <w:lang w:val="en-GB"/>
              </w:rPr>
              <w:t>Training activities</w:t>
            </w:r>
            <w:r>
              <w:rPr>
                <w:rFonts w:ascii="Verdana" w:hAnsi="Verdana" w:cs="Calibri"/>
                <w:b/>
                <w:sz w:val="20"/>
                <w:lang w:val="en-GB"/>
              </w:rPr>
              <w:t xml:space="preserve"> to be carried out: </w:t>
            </w:r>
          </w:p>
          <w:p w14:paraId="41A94563" w14:textId="63D740B0" w:rsidR="00596627" w:rsidRDefault="00596627" w:rsidP="00FF62A2">
            <w:pPr>
              <w:spacing w:after="120"/>
              <w:ind w:left="-6" w:firstLine="6"/>
              <w:rPr>
                <w:rFonts w:ascii="Verdana" w:hAnsi="Verdana" w:cs="Calibri"/>
                <w:b/>
                <w:sz w:val="20"/>
                <w:lang w:val="en-GB"/>
              </w:rPr>
            </w:pPr>
          </w:p>
          <w:p w14:paraId="53D97A26" w14:textId="77777777" w:rsidR="00596627" w:rsidRPr="00490F95" w:rsidRDefault="00596627"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Reference"/>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EndnoteReference"/>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DF64BF">
      <w:headerReference w:type="default" r:id="rId14"/>
      <w:footerReference w:type="default" r:id="rId15"/>
      <w:headerReference w:type="first" r:id="rId16"/>
      <w:footerReference w:type="first" r:id="rId17"/>
      <w:endnotePr>
        <w:numFmt w:val="decimal"/>
      </w:endnotePr>
      <w:pgSz w:w="11907" w:h="16839" w:code="9"/>
      <w:pgMar w:top="1134" w:right="1418" w:bottom="851"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82C6DD" w14:textId="77777777" w:rsidR="00D9775E" w:rsidRDefault="00D9775E">
      <w:r>
        <w:separator/>
      </w:r>
    </w:p>
  </w:endnote>
  <w:endnote w:type="continuationSeparator" w:id="0">
    <w:p w14:paraId="3F9ED745" w14:textId="77777777" w:rsidR="00D9775E" w:rsidRDefault="00D9775E">
      <w:r>
        <w:continuationSeparator/>
      </w:r>
    </w:p>
  </w:endnote>
  <w:endnote w:id="1">
    <w:p w14:paraId="4F265B3F" w14:textId="77777777" w:rsidR="0010613D" w:rsidRDefault="00AA696D" w:rsidP="00AA696D">
      <w:pPr>
        <w:pStyle w:val="EndnoteText"/>
        <w:spacing w:after="120"/>
        <w:rPr>
          <w:rFonts w:ascii="Verdana" w:hAnsi="Verdana"/>
          <w:sz w:val="16"/>
          <w:szCs w:val="16"/>
          <w:lang w:val="en-GB"/>
        </w:rPr>
      </w:pPr>
      <w:r w:rsidRPr="001C5CC2">
        <w:rPr>
          <w:rStyle w:val="EndnoteReference"/>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800D27">
      <w:pPr>
        <w:pStyle w:val="EndnoteText"/>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800D27">
      <w:pPr>
        <w:pStyle w:val="EndnoteText"/>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E457D7" w:rsidR="00AB24FE" w:rsidRPr="001B5227" w:rsidRDefault="00AB24FE" w:rsidP="00800D27">
      <w:pPr>
        <w:pStyle w:val="EndnoteText"/>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69BA2AFB" w14:textId="10D33361" w:rsidR="00AB24FE" w:rsidRDefault="00AB24FE" w:rsidP="00800D27">
      <w:pPr>
        <w:pStyle w:val="EndnoteText"/>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800D27">
      <w:pPr>
        <w:pStyle w:val="EndnoteText"/>
        <w:spacing w:after="0"/>
        <w:ind w:left="714"/>
        <w:rPr>
          <w:rFonts w:ascii="Verdana" w:hAnsi="Verdana"/>
          <w:sz w:val="16"/>
          <w:szCs w:val="16"/>
          <w:lang w:val="en-GB"/>
        </w:rPr>
      </w:pPr>
    </w:p>
  </w:endnote>
  <w:endnote w:id="2">
    <w:p w14:paraId="56E93A66" w14:textId="6C4DC342"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F6A0751" w:rsidR="009F5B61" w:rsidRPr="002F549E" w:rsidRDefault="009F5B61"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5">
    <w:p w14:paraId="5923D6CA" w14:textId="4F12E9CC" w:rsidR="00A568F8" w:rsidRPr="002F549E" w:rsidRDefault="00A568F8"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56E93A69" w14:textId="6592F2E0"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Hyperlink"/>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yperlink"/>
            <w:rFonts w:ascii="Verdana" w:hAnsi="Verdana"/>
            <w:sz w:val="16"/>
            <w:szCs w:val="16"/>
            <w:lang w:val="en-GB"/>
          </w:rPr>
          <w:t>http://ec.europa.eu/education/tools/isced-f_en.htm</w:t>
        </w:r>
      </w:hyperlink>
      <w:r w:rsidR="00252FF1"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22FE9482" w14:textId="28DC9F7E" w:rsidR="007A4576" w:rsidRPr="00461D1B" w:rsidRDefault="007A4576">
      <w:pPr>
        <w:pStyle w:val="EndnoteText"/>
        <w:rPr>
          <w:rFonts w:ascii="Verdana" w:hAnsi="Verdana" w:cs="Calibri"/>
          <w:sz w:val="16"/>
          <w:szCs w:val="16"/>
          <w:lang w:val="en-GB"/>
        </w:rPr>
      </w:pPr>
      <w:r>
        <w:rPr>
          <w:rStyle w:val="EndnoteReference"/>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538EC549" w:rsidR="00153B61" w:rsidRPr="004208DA" w:rsidRDefault="00153B61" w:rsidP="00B223B0">
      <w:pPr>
        <w:pStyle w:val="EndnoteText"/>
        <w:spacing w:after="100"/>
        <w:rPr>
          <w:rFonts w:ascii="Verdana" w:hAnsi="Verdana" w:cs="Calibri"/>
          <w:color w:val="FF0000"/>
          <w:sz w:val="18"/>
          <w:szCs w:val="18"/>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7769727"/>
      <w:docPartObj>
        <w:docPartGallery w:val="Page Numbers (Bottom of Page)"/>
        <w:docPartUnique/>
      </w:docPartObj>
    </w:sdtPr>
    <w:sdtEndPr>
      <w:rPr>
        <w:noProof/>
      </w:rPr>
    </w:sdtEndPr>
    <w:sdtContent>
      <w:p w14:paraId="6FA9FEDC" w14:textId="18B2C3F8" w:rsidR="0081766A" w:rsidRDefault="0081766A">
        <w:pPr>
          <w:pStyle w:val="Footer"/>
          <w:jc w:val="center"/>
        </w:pPr>
        <w:r>
          <w:fldChar w:fldCharType="begin"/>
        </w:r>
        <w:r>
          <w:instrText xml:space="preserve"> PAGE   \* MERGEFORMAT </w:instrText>
        </w:r>
        <w:r>
          <w:fldChar w:fldCharType="separate"/>
        </w:r>
        <w:r w:rsidR="00DF64BF">
          <w:rPr>
            <w:noProof/>
          </w:rPr>
          <w:t>3</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60" w14:textId="77777777" w:rsidR="005655B4" w:rsidRDefault="005655B4">
    <w:pPr>
      <w:pStyle w:val="Footer"/>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99C8F6" w14:textId="77777777" w:rsidR="00D9775E" w:rsidRDefault="00D9775E">
      <w:r>
        <w:separator/>
      </w:r>
    </w:p>
  </w:footnote>
  <w:footnote w:type="continuationSeparator" w:id="0">
    <w:p w14:paraId="318F6A23" w14:textId="77777777" w:rsidR="00D9775E" w:rsidRDefault="00D9775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56E93A5C" w14:textId="77777777" w:rsidTr="00084A0C">
      <w:trPr>
        <w:trHeight w:val="823"/>
      </w:trPr>
      <w:tc>
        <w:tcPr>
          <w:tcW w:w="7135" w:type="dxa"/>
          <w:vAlign w:val="center"/>
        </w:tcPr>
        <w:p w14:paraId="56E93A5A" w14:textId="5DD61918" w:rsidR="00E01AAA" w:rsidRPr="00AD66BB" w:rsidRDefault="00DF64BF" w:rsidP="00DF64BF">
          <w:pPr>
            <w:tabs>
              <w:tab w:val="left" w:pos="0"/>
              <w:tab w:val="left" w:pos="1134"/>
              <w:tab w:val="left" w:pos="3261"/>
              <w:tab w:val="left" w:pos="4253"/>
              <w:tab w:val="left" w:pos="4678"/>
            </w:tabs>
            <w:jc w:val="left"/>
            <w:rPr>
              <w:rFonts w:ascii="Verdana" w:hAnsi="Verdana"/>
              <w:b/>
              <w:sz w:val="18"/>
              <w:szCs w:val="18"/>
              <w:lang w:val="en-GB"/>
            </w:rPr>
          </w:pPr>
          <w:r>
            <w:rPr>
              <w:rFonts w:ascii="Verdana" w:hAnsi="Verdana"/>
              <w:b/>
              <w:noProof/>
              <w:sz w:val="18"/>
              <w:szCs w:val="18"/>
              <w:lang w:val="en-GB" w:eastAsia="en-GB"/>
            </w:rPr>
            <w:pict w14:anchorId="0B11F0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76.25pt;height:39.75pt">
                <v:imagedata r:id="rId1" o:title="EN_FundedbytheEU_RGB_POS"/>
              </v:shape>
            </w:pict>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D56C574" w:rsidR="00E01AAA" w:rsidRPr="00967BFC" w:rsidRDefault="00DF64BF" w:rsidP="00C05937">
          <w:pPr>
            <w:pStyle w:val="ZDGName"/>
            <w:rPr>
              <w:lang w:val="en-GB"/>
            </w:rPr>
          </w:pPr>
          <w:r>
            <w:rPr>
              <w:rFonts w:ascii="Verdana" w:hAnsi="Verdana"/>
              <w:b/>
              <w:noProof/>
              <w:sz w:val="18"/>
              <w:szCs w:val="18"/>
              <w:lang w:val="en-GB"/>
            </w:rPr>
            <mc:AlternateContent>
              <mc:Choice Requires="wps">
                <w:drawing>
                  <wp:anchor distT="0" distB="0" distL="114300" distR="114300" simplePos="0" relativeHeight="251658240" behindDoc="0" locked="0" layoutInCell="1" allowOverlap="1" wp14:anchorId="56E93A62" wp14:editId="57609384">
                    <wp:simplePos x="0" y="0"/>
                    <wp:positionH relativeFrom="column">
                      <wp:posOffset>-724535</wp:posOffset>
                    </wp:positionH>
                    <wp:positionV relativeFrom="paragraph">
                      <wp:posOffset>57150</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margin-left:-57.05pt;margin-top:4.5pt;width:136.1pt;height:44.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tc>
    </w:tr>
  </w:tbl>
  <w:p w14:paraId="56E93A5D" w14:textId="77777777" w:rsidR="00506408" w:rsidRPr="00B6735A" w:rsidRDefault="00506408" w:rsidP="00084A0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5F"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2F6170"/>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2167"/>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6627"/>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478"/>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058F"/>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2C98"/>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5D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299D"/>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6FC"/>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8F9"/>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C8B"/>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6AA"/>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2A49"/>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75E"/>
    <w:rsid w:val="00DA1A7A"/>
    <w:rsid w:val="00DA27B6"/>
    <w:rsid w:val="00DA2E6F"/>
    <w:rsid w:val="00DA5205"/>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4BF"/>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37CE"/>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14C9"/>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15:docId w15:val="{094E1811-ADCC-425F-AFC1-C52FD82A6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487820805">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EurolookProperties>
  <ProductCustomizationId/>
  <Created>
    <Version>4.1</Version>
    <Date>2018-11-26T14:56:06</Date>
    <Language>FR</Language>
  </Created>
  <Edited>
    <Version>10.0.40769.0</Version>
    <Date>2020-02-12T14:48:52</Date>
  </Edited>
  <DocumentModel>
    <Id>6cbda13a-4db2-46c6-876a-ef72275827ef</Id>
    <Name>Report</Name>
  </DocumentModel>
  <DocumentDate/>
  <DocumentVersion/>
  <CompatibilityMode>Eurolook4X</CompatibilityMode>
  <Address/>
</EurolookProperties>
</file>

<file path=customXml/item2.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3.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Year xmlns="cfd06d9f-862c-4359-9a69-c66ff689f26a">2020</Year>
    <Next_x0020_date_x0020_of_x0020_delivery xmlns="cfd06d9f-862c-4359-9a69-c66ff689f26a" xsi:nil="true"/>
    <Final_x0020_date_x0020_of_x0020_delivery xmlns="cfd06d9f-862c-4359-9a69-c66ff689f26a" xsi:nil="true"/>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1B34D-22D6-4390-8D08-3792187AC58F}">
  <ds:schemaRefs/>
</ds:datastoreItem>
</file>

<file path=customXml/itemProps2.xml><?xml version="1.0" encoding="utf-8"?>
<ds:datastoreItem xmlns:ds="http://schemas.openxmlformats.org/officeDocument/2006/customXml" ds:itemID="{82022732-640E-44D8-9033-02E8990C9271}">
  <ds:schemaRefs/>
</ds:datastoreItem>
</file>

<file path=customXml/itemProps3.xml><?xml version="1.0" encoding="utf-8"?>
<ds:datastoreItem xmlns:ds="http://schemas.openxmlformats.org/officeDocument/2006/customXml" ds:itemID="{4D2AF7F1-0CA7-450A-841F-A1F52BE05779}">
  <ds:schemaRefs/>
</ds:datastoreItem>
</file>

<file path=customXml/itemProps4.xml><?xml version="1.0" encoding="utf-8"?>
<ds:datastoreItem xmlns:ds="http://schemas.openxmlformats.org/officeDocument/2006/customXml" ds:itemID="{9621F11C-E26E-4134-A961-3B10B2896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6.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7.xml><?xml version="1.0" encoding="utf-8"?>
<ds:datastoreItem xmlns:ds="http://schemas.openxmlformats.org/officeDocument/2006/customXml" ds:itemID="{1E1D0E9F-0B5F-4875-BA86-94F054B44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Eurolook.dotm</Template>
  <TotalTime>42</TotalTime>
  <Pages>4</Pages>
  <Words>474</Words>
  <Characters>2705</Characters>
  <Application>Microsoft Office Word</Application>
  <DocSecurity>0</DocSecurity>
  <PresentationFormat>Microsoft Word 11.0</PresentationFormat>
  <Lines>22</Lines>
  <Paragraphs>6</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3173</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keywords>EL4</cp:keywords>
  <cp:lastModifiedBy>Otilia</cp:lastModifiedBy>
  <cp:revision>7</cp:revision>
  <cp:lastPrinted>2018-03-16T17:29:00Z</cp:lastPrinted>
  <dcterms:created xsi:type="dcterms:W3CDTF">2020-02-12T13:48:00Z</dcterms:created>
  <dcterms:modified xsi:type="dcterms:W3CDTF">2025-01-17T12:09:00Z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