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334BBAB"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EndnoteReference"/>
          <w:rFonts w:ascii="Verdana" w:hAnsi="Verdana" w:cs="Arial"/>
          <w:b/>
          <w:color w:val="002060"/>
          <w:sz w:val="36"/>
          <w:szCs w:val="36"/>
          <w:lang w:val="en-GB"/>
        </w:rPr>
        <w:endnoteReference w:id="1"/>
      </w:r>
    </w:p>
    <w:p w14:paraId="7F5CD314" w14:textId="77777777" w:rsidR="00F71F07" w:rsidRPr="00B223B0" w:rsidRDefault="00F71F07" w:rsidP="00D16B5A">
      <w:pPr>
        <w:spacing w:after="0"/>
        <w:ind w:right="-992"/>
        <w:jc w:val="left"/>
        <w:rPr>
          <w:rFonts w:ascii="Verdana" w:hAnsi="Verdana" w:cs="Arial"/>
          <w:b/>
          <w:color w:val="002060"/>
          <w:sz w:val="20"/>
          <w:lang w:val="en-GB"/>
        </w:rPr>
      </w:pPr>
    </w:p>
    <w:p w14:paraId="713282D4" w14:textId="0EBD91EC" w:rsidR="000C636E" w:rsidRDefault="000C167A" w:rsidP="000C167A">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00564B06">
        <w:rPr>
          <w:rFonts w:ascii="Verdana" w:hAnsi="Verdana" w:cs="Calibri"/>
          <w:color w:val="FF0000"/>
          <w:lang w:val="en-GB"/>
        </w:rPr>
        <w:t xml:space="preserve"> </w:t>
      </w:r>
      <w:r w:rsidRPr="00490F95">
        <w:rPr>
          <w:rFonts w:ascii="Verdana" w:hAnsi="Verdana" w:cs="Calibri"/>
          <w:lang w:val="en-GB"/>
        </w:rPr>
        <w:t xml:space="preserve">activity: </w:t>
      </w:r>
    </w:p>
    <w:p w14:paraId="6D3074C2" w14:textId="7AFB55F7" w:rsidR="000C167A" w:rsidRDefault="000C636E" w:rsidP="000C167A">
      <w:pPr>
        <w:pStyle w:val="CommentText"/>
        <w:tabs>
          <w:tab w:val="left" w:pos="2552"/>
          <w:tab w:val="left" w:pos="3686"/>
          <w:tab w:val="left" w:pos="5954"/>
        </w:tabs>
        <w:spacing w:after="0"/>
        <w:rPr>
          <w:rFonts w:ascii="Verdana" w:hAnsi="Verdana" w:cs="Calibri"/>
          <w:i/>
          <w:sz w:val="18"/>
          <w:szCs w:val="18"/>
          <w:lang w:val="en-GB"/>
        </w:rPr>
      </w:pPr>
      <w:r>
        <w:rPr>
          <w:rFonts w:ascii="Verdana" w:hAnsi="Verdana" w:cs="Calibri"/>
          <w:lang w:val="en-GB"/>
        </w:rPr>
        <w:tab/>
      </w:r>
      <w:r>
        <w:rPr>
          <w:rFonts w:ascii="Verdana" w:hAnsi="Verdana" w:cs="Calibri"/>
          <w:lang w:val="en-GB"/>
        </w:rPr>
        <w:tab/>
      </w:r>
      <w:r w:rsidR="000C167A" w:rsidRPr="00490F95">
        <w:rPr>
          <w:rFonts w:ascii="Verdana" w:hAnsi="Verdana" w:cs="Calibri"/>
          <w:lang w:val="en-GB"/>
        </w:rPr>
        <w:t xml:space="preserve">from </w:t>
      </w:r>
      <w:r w:rsidR="000C167A" w:rsidRPr="00BA3750">
        <w:rPr>
          <w:rFonts w:ascii="Verdana" w:hAnsi="Verdana" w:cs="Calibri"/>
          <w:b/>
          <w:i/>
          <w:lang w:val="en-GB"/>
        </w:rPr>
        <w:t>____________</w:t>
      </w:r>
      <w:r w:rsidR="000C167A" w:rsidRPr="00490F95">
        <w:rPr>
          <w:rFonts w:ascii="Verdana" w:hAnsi="Verdana" w:cs="Calibri"/>
          <w:lang w:val="en-GB"/>
        </w:rPr>
        <w:tab/>
        <w:t>t</w:t>
      </w:r>
      <w:r w:rsidR="00FE16F3">
        <w:rPr>
          <w:rFonts w:ascii="Verdana" w:hAnsi="Verdana" w:cs="Calibri"/>
          <w:lang w:val="en-GB"/>
        </w:rPr>
        <w:t>o</w:t>
      </w:r>
      <w:r w:rsidR="000C167A" w:rsidRPr="00490F95">
        <w:rPr>
          <w:rFonts w:ascii="Verdana" w:hAnsi="Verdana" w:cs="Calibri"/>
          <w:lang w:val="en-GB"/>
        </w:rPr>
        <w:t xml:space="preserve"> </w:t>
      </w:r>
      <w:r w:rsidR="00BD74C6">
        <w:rPr>
          <w:rFonts w:ascii="Verdana" w:hAnsi="Verdana" w:cs="Calibri"/>
          <w:b/>
          <w:i/>
          <w:lang w:val="en-GB"/>
        </w:rPr>
        <w:t>___________</w:t>
      </w:r>
      <w:r w:rsidR="000C167A" w:rsidRPr="00BA3750">
        <w:rPr>
          <w:rFonts w:ascii="Verdana" w:hAnsi="Verdana" w:cs="Calibri"/>
          <w:b/>
          <w:i/>
          <w:lang w:val="en-GB"/>
        </w:rPr>
        <w:t>_</w:t>
      </w:r>
      <w:r w:rsidR="000C167A" w:rsidRPr="007F3020">
        <w:rPr>
          <w:rFonts w:ascii="Verdana" w:hAnsi="Verdana" w:cs="Calibri"/>
          <w:i/>
          <w:sz w:val="14"/>
          <w:szCs w:val="14"/>
          <w:lang w:val="en-GB"/>
        </w:rPr>
        <w:t>(day/month/year)</w:t>
      </w:r>
    </w:p>
    <w:p w14:paraId="76FC375A" w14:textId="35A9CF85" w:rsidR="000C167A" w:rsidRPr="000711EA" w:rsidRDefault="000C167A" w:rsidP="000C167A">
      <w:pPr>
        <w:pStyle w:val="CommentText"/>
        <w:tabs>
          <w:tab w:val="left" w:pos="2552"/>
          <w:tab w:val="left" w:pos="3686"/>
          <w:tab w:val="left" w:pos="5954"/>
        </w:tabs>
        <w:spacing w:after="0"/>
        <w:rPr>
          <w:rFonts w:ascii="Verdana" w:hAnsi="Verdana" w:cs="Calibri"/>
          <w:sz w:val="14"/>
          <w:szCs w:val="14"/>
          <w:lang w:val="en-GB"/>
        </w:rPr>
      </w:pPr>
      <w:r>
        <w:rPr>
          <w:rFonts w:ascii="Verdana" w:hAnsi="Verdana" w:cs="Calibri"/>
          <w:i/>
          <w:sz w:val="18"/>
          <w:szCs w:val="18"/>
          <w:lang w:val="en-GB"/>
        </w:rPr>
        <w:tab/>
      </w:r>
      <w:r>
        <w:rPr>
          <w:rFonts w:ascii="Verdana" w:hAnsi="Verdana" w:cs="Calibri"/>
          <w:i/>
          <w:sz w:val="18"/>
          <w:szCs w:val="18"/>
          <w:lang w:val="en-GB"/>
        </w:rPr>
        <w:tab/>
      </w:r>
      <w:r w:rsidR="000C636E">
        <w:rPr>
          <w:rFonts w:ascii="Verdana" w:hAnsi="Verdana" w:cs="Calibri"/>
          <w:i/>
          <w:sz w:val="14"/>
          <w:szCs w:val="14"/>
          <w:lang w:val="en-GB"/>
        </w:rPr>
        <w:t xml:space="preserve">    </w:t>
      </w:r>
      <w:r w:rsidRPr="000711EA">
        <w:rPr>
          <w:rFonts w:ascii="Verdana" w:hAnsi="Verdana" w:cs="Calibri"/>
          <w:i/>
          <w:sz w:val="14"/>
          <w:szCs w:val="14"/>
          <w:lang w:val="en-GB"/>
        </w:rPr>
        <w:t xml:space="preserve"> (first day of teaching activity)</w:t>
      </w:r>
      <w:r w:rsidR="000C636E">
        <w:rPr>
          <w:rFonts w:ascii="Verdana" w:hAnsi="Verdana" w:cs="Calibri"/>
          <w:i/>
          <w:sz w:val="14"/>
          <w:szCs w:val="14"/>
          <w:lang w:val="en-GB"/>
        </w:rPr>
        <w:t xml:space="preserve">  </w:t>
      </w:r>
      <w:r>
        <w:rPr>
          <w:rFonts w:ascii="Verdana" w:hAnsi="Verdana" w:cs="Calibri"/>
          <w:i/>
          <w:sz w:val="14"/>
          <w:szCs w:val="14"/>
          <w:lang w:val="en-GB"/>
        </w:rPr>
        <w:t>(last</w:t>
      </w:r>
      <w:r w:rsidRPr="000711EA">
        <w:rPr>
          <w:rFonts w:ascii="Verdana" w:hAnsi="Verdana" w:cs="Calibri"/>
          <w:i/>
          <w:sz w:val="14"/>
          <w:szCs w:val="14"/>
          <w:lang w:val="en-GB"/>
        </w:rPr>
        <w:t xml:space="preserve"> day of teaching activity)</w:t>
      </w:r>
    </w:p>
    <w:p w14:paraId="44E461B8" w14:textId="77777777" w:rsidR="000C167A" w:rsidRDefault="000C167A" w:rsidP="000C167A">
      <w:pPr>
        <w:pStyle w:val="CommentText"/>
        <w:tabs>
          <w:tab w:val="left" w:pos="2552"/>
          <w:tab w:val="left" w:pos="3686"/>
          <w:tab w:val="left" w:pos="5954"/>
        </w:tabs>
        <w:spacing w:after="0"/>
        <w:rPr>
          <w:rFonts w:ascii="Verdana" w:hAnsi="Verdana" w:cs="Calibri"/>
          <w:lang w:val="en-GB"/>
        </w:rPr>
      </w:pPr>
    </w:p>
    <w:p w14:paraId="0885AA96" w14:textId="3C11C723" w:rsidR="000C167A" w:rsidRDefault="000C167A" w:rsidP="000C167A">
      <w:pPr>
        <w:pStyle w:val="CommentText"/>
        <w:tabs>
          <w:tab w:val="left" w:pos="2552"/>
          <w:tab w:val="left" w:pos="3686"/>
          <w:tab w:val="left" w:pos="5954"/>
        </w:tabs>
        <w:spacing w:after="0"/>
        <w:rPr>
          <w:rFonts w:ascii="Verdana" w:hAnsi="Verdana" w:cs="Calibri"/>
          <w:lang w:val="en-GB"/>
        </w:rPr>
      </w:pPr>
      <w:r>
        <w:rPr>
          <w:rFonts w:ascii="Verdana" w:hAnsi="Verdana" w:cs="Calibri"/>
          <w:lang w:val="en-GB"/>
        </w:rPr>
        <w:t xml:space="preserve">Note: </w:t>
      </w:r>
      <w:r w:rsidRPr="00B25EC3">
        <w:rPr>
          <w:rFonts w:ascii="Verdana" w:hAnsi="Verdana" w:cs="Calibri"/>
          <w:i/>
          <w:lang w:val="en-GB"/>
        </w:rPr>
        <w:t>Working days</w:t>
      </w:r>
      <w:r w:rsidR="001C2FC9">
        <w:rPr>
          <w:rFonts w:ascii="Verdana" w:hAnsi="Verdana" w:cs="Calibri"/>
          <w:lang w:val="en-GB"/>
        </w:rPr>
        <w:t xml:space="preserve"> in Roman</w:t>
      </w:r>
      <w:r>
        <w:rPr>
          <w:rFonts w:ascii="Verdana" w:hAnsi="Verdana" w:cs="Calibri"/>
          <w:lang w:val="en-GB"/>
        </w:rPr>
        <w:t xml:space="preserve">ia are from </w:t>
      </w:r>
      <w:r w:rsidRPr="00B25EC3">
        <w:rPr>
          <w:rFonts w:ascii="Verdana" w:hAnsi="Verdana" w:cs="Calibri"/>
          <w:i/>
          <w:lang w:val="en-GB"/>
        </w:rPr>
        <w:t>Monday to Friday</w:t>
      </w:r>
      <w:r>
        <w:rPr>
          <w:rFonts w:ascii="Verdana" w:hAnsi="Verdana" w:cs="Calibri"/>
          <w:lang w:val="en-GB"/>
        </w:rPr>
        <w:t xml:space="preserve">. The </w:t>
      </w:r>
      <w:r w:rsidRPr="00034F4F">
        <w:rPr>
          <w:rFonts w:ascii="Verdana" w:hAnsi="Verdana" w:cs="Calibri"/>
          <w:i/>
          <w:lang w:val="en-GB"/>
        </w:rPr>
        <w:t>minimum eligible duration</w:t>
      </w:r>
      <w:r>
        <w:rPr>
          <w:rFonts w:ascii="Verdana" w:hAnsi="Verdana" w:cs="Calibri"/>
          <w:lang w:val="en-GB"/>
        </w:rPr>
        <w:t xml:space="preserve"> of a teaching mobility is of </w:t>
      </w:r>
      <w:r w:rsidRPr="00034F4F">
        <w:rPr>
          <w:rFonts w:ascii="Verdana" w:hAnsi="Verdana" w:cs="Calibri"/>
          <w:i/>
          <w:lang w:val="en-GB"/>
        </w:rPr>
        <w:t>5 working days.</w:t>
      </w:r>
    </w:p>
    <w:p w14:paraId="0AEDEEB3" w14:textId="77777777" w:rsidR="000C167A" w:rsidRDefault="000C167A" w:rsidP="000C167A">
      <w:pPr>
        <w:pStyle w:val="CommentText"/>
        <w:tabs>
          <w:tab w:val="left" w:pos="2552"/>
          <w:tab w:val="left" w:pos="3686"/>
          <w:tab w:val="left" w:pos="5954"/>
        </w:tabs>
        <w:spacing w:after="0"/>
        <w:rPr>
          <w:rFonts w:ascii="Verdana" w:hAnsi="Verdana" w:cs="Calibri"/>
          <w:lang w:val="en-GB"/>
        </w:rPr>
      </w:pPr>
    </w:p>
    <w:p w14:paraId="64EAF0F6" w14:textId="3CA44EAC" w:rsidR="000C167A" w:rsidRDefault="000C167A" w:rsidP="000C167A">
      <w:pPr>
        <w:pStyle w:val="CommentText"/>
        <w:tabs>
          <w:tab w:val="left" w:pos="2552"/>
          <w:tab w:val="left" w:pos="3686"/>
          <w:tab w:val="left" w:pos="5954"/>
        </w:tabs>
        <w:spacing w:after="0"/>
        <w:rPr>
          <w:lang w:val="en-GB"/>
        </w:rPr>
      </w:pPr>
      <w:r w:rsidRPr="00490F95">
        <w:rPr>
          <w:rFonts w:ascii="Verdana" w:hAnsi="Verdana" w:cs="Calibri"/>
          <w:lang w:val="en-GB"/>
        </w:rPr>
        <w:t xml:space="preserve">Duration (days) – excluding travel days: </w:t>
      </w:r>
      <w:r>
        <w:rPr>
          <w:rFonts w:ascii="Verdana" w:hAnsi="Verdana" w:cs="Calibri"/>
          <w:lang w:val="en-GB"/>
        </w:rPr>
        <w:t>_________</w:t>
      </w:r>
      <w:r w:rsidR="00BD74C6">
        <w:rPr>
          <w:rFonts w:ascii="Verdana" w:hAnsi="Verdana" w:cs="Calibri"/>
          <w:lang w:val="en-GB"/>
        </w:rPr>
        <w:t xml:space="preserve"> days</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24"/>
        <w:gridCol w:w="2191"/>
        <w:gridCol w:w="2426"/>
        <w:gridCol w:w="2930"/>
      </w:tblGrid>
      <w:tr w:rsidR="001B0BB8" w:rsidRPr="007673FA" w14:paraId="56E939D3" w14:textId="77777777" w:rsidTr="00D16B5A">
        <w:trPr>
          <w:trHeight w:val="334"/>
        </w:trPr>
        <w:tc>
          <w:tcPr>
            <w:tcW w:w="223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0" w14:textId="13E781C1" w:rsidR="001903D7" w:rsidRPr="007673FA" w:rsidRDefault="00BD74C6" w:rsidP="00B223B0">
            <w:pPr>
              <w:shd w:val="clear" w:color="auto" w:fill="FFFFFF"/>
              <w:spacing w:after="120"/>
              <w:ind w:right="-993"/>
              <w:jc w:val="left"/>
              <w:rPr>
                <w:rFonts w:ascii="Verdana" w:hAnsi="Verdana" w:cs="Arial"/>
                <w:b/>
                <w:color w:val="002060"/>
                <w:sz w:val="20"/>
                <w:lang w:val="en-GB"/>
              </w:rPr>
            </w:pPr>
            <w:r>
              <w:rPr>
                <w:rFonts w:ascii="Verdana" w:hAnsi="Verdana" w:cs="Arial"/>
                <w:b/>
                <w:color w:val="002060"/>
                <w:sz w:val="20"/>
                <w:lang w:val="en-GB"/>
              </w:rPr>
              <w:t xml:space="preserve">                            </w:t>
            </w:r>
          </w:p>
        </w:tc>
        <w:tc>
          <w:tcPr>
            <w:tcW w:w="2448"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977" w:type="dxa"/>
            <w:shd w:val="clear" w:color="auto" w:fill="FFFFFF"/>
          </w:tcPr>
          <w:p w14:paraId="56E939D2" w14:textId="172344F2" w:rsidR="001903D7" w:rsidRPr="007673FA" w:rsidRDefault="00BD74C6" w:rsidP="00BD74C6">
            <w:pPr>
              <w:shd w:val="clear" w:color="auto" w:fill="FFFFFF"/>
              <w:spacing w:after="120"/>
              <w:jc w:val="left"/>
              <w:rPr>
                <w:rFonts w:ascii="Verdana" w:hAnsi="Verdana" w:cs="Arial"/>
                <w:b/>
                <w:color w:val="002060"/>
                <w:sz w:val="20"/>
                <w:lang w:val="en-GB"/>
              </w:rPr>
            </w:pPr>
            <w:r>
              <w:rPr>
                <w:rFonts w:ascii="Verdana" w:hAnsi="Verdana" w:cs="Arial"/>
                <w:b/>
                <w:color w:val="002060"/>
                <w:sz w:val="20"/>
                <w:lang w:val="en-GB"/>
              </w:rPr>
              <w:t xml:space="preserve">                                        </w:t>
            </w:r>
          </w:p>
        </w:tc>
      </w:tr>
      <w:tr w:rsidR="003D7EC0" w:rsidRPr="007673FA" w14:paraId="56E939D8" w14:textId="77777777" w:rsidTr="00D16B5A">
        <w:trPr>
          <w:trHeight w:val="412"/>
        </w:trPr>
        <w:tc>
          <w:tcPr>
            <w:tcW w:w="223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EndnoteReference"/>
                <w:rFonts w:ascii="Verdana" w:hAnsi="Verdana" w:cs="Arial"/>
                <w:sz w:val="20"/>
                <w:lang w:val="en-GB"/>
              </w:rPr>
              <w:endnoteReference w:id="2"/>
            </w:r>
          </w:p>
        </w:tc>
        <w:tc>
          <w:tcPr>
            <w:tcW w:w="2232" w:type="dxa"/>
            <w:shd w:val="clear" w:color="auto" w:fill="FFFFFF"/>
          </w:tcPr>
          <w:p w14:paraId="56E939D5" w14:textId="5B5B86D8" w:rsidR="001903D7" w:rsidRPr="007673FA" w:rsidRDefault="00BD74C6" w:rsidP="00B223B0">
            <w:pPr>
              <w:shd w:val="clear" w:color="auto" w:fill="FFFFFF"/>
              <w:spacing w:after="120"/>
              <w:ind w:right="-993"/>
              <w:jc w:val="left"/>
              <w:rPr>
                <w:rFonts w:ascii="Verdana" w:hAnsi="Verdana" w:cs="Arial"/>
                <w:color w:val="002060"/>
                <w:sz w:val="20"/>
                <w:lang w:val="en-GB"/>
              </w:rPr>
            </w:pPr>
            <w:r>
              <w:rPr>
                <w:rFonts w:ascii="Verdana" w:hAnsi="Verdana" w:cs="Arial"/>
                <w:color w:val="002060"/>
                <w:sz w:val="20"/>
                <w:lang w:val="en-GB"/>
              </w:rPr>
              <w:t xml:space="preserve">                             </w:t>
            </w:r>
          </w:p>
        </w:tc>
        <w:tc>
          <w:tcPr>
            <w:tcW w:w="2448"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EndnoteReference"/>
                <w:rFonts w:ascii="Verdana" w:hAnsi="Verdana" w:cs="Arial"/>
                <w:sz w:val="20"/>
                <w:lang w:val="en-GB"/>
              </w:rPr>
              <w:endnoteReference w:id="3"/>
            </w:r>
          </w:p>
        </w:tc>
        <w:tc>
          <w:tcPr>
            <w:tcW w:w="2977" w:type="dxa"/>
            <w:shd w:val="clear" w:color="auto" w:fill="FFFFFF"/>
          </w:tcPr>
          <w:p w14:paraId="56E939D7" w14:textId="65CC7DC9" w:rsidR="001903D7" w:rsidRPr="007673FA" w:rsidRDefault="00BD74C6" w:rsidP="00BD74C6">
            <w:pPr>
              <w:shd w:val="clear" w:color="auto" w:fill="FFFFFF"/>
              <w:spacing w:after="120"/>
              <w:jc w:val="left"/>
              <w:rPr>
                <w:rFonts w:ascii="Verdana" w:hAnsi="Verdana" w:cs="Arial"/>
                <w:b/>
                <w:sz w:val="20"/>
                <w:lang w:val="en-GB"/>
              </w:rPr>
            </w:pPr>
            <w:r>
              <w:rPr>
                <w:rFonts w:ascii="Verdana" w:hAnsi="Verdana" w:cs="Arial"/>
                <w:b/>
                <w:sz w:val="20"/>
                <w:lang w:val="en-GB"/>
              </w:rPr>
              <w:t xml:space="preserve">                                        </w:t>
            </w:r>
          </w:p>
        </w:tc>
      </w:tr>
      <w:tr w:rsidR="003D7EC0" w:rsidRPr="007673FA" w14:paraId="56E939DD" w14:textId="77777777" w:rsidTr="00D16B5A">
        <w:tc>
          <w:tcPr>
            <w:tcW w:w="2232" w:type="dxa"/>
            <w:shd w:val="clear" w:color="auto" w:fill="FFFFFF"/>
          </w:tcPr>
          <w:p w14:paraId="56E939D9" w14:textId="765EB683"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CE0CE1">
              <w:rPr>
                <w:rFonts w:ascii="Verdana" w:hAnsi="Verdana" w:cs="Calibri"/>
                <w:i/>
                <w:sz w:val="20"/>
                <w:lang w:val="en-GB"/>
              </w:rPr>
              <w:t>/Undefined</w:t>
            </w:r>
            <w:r w:rsidR="00AA0AF4" w:rsidRPr="007673FA">
              <w:rPr>
                <w:rFonts w:ascii="Verdana" w:hAnsi="Verdana" w:cs="Calibri"/>
                <w:sz w:val="20"/>
                <w:lang w:val="en-GB"/>
              </w:rPr>
              <w:t>]</w:t>
            </w:r>
          </w:p>
        </w:tc>
        <w:tc>
          <w:tcPr>
            <w:tcW w:w="2232" w:type="dxa"/>
            <w:shd w:val="clear" w:color="auto" w:fill="FFFFFF"/>
          </w:tcPr>
          <w:p w14:paraId="56E939DA" w14:textId="487C244A" w:rsidR="001903D7" w:rsidRPr="007673FA" w:rsidRDefault="00BD74C6" w:rsidP="00B223B0">
            <w:pPr>
              <w:shd w:val="clear" w:color="auto" w:fill="FFFFFF"/>
              <w:spacing w:after="120"/>
              <w:ind w:right="-993"/>
              <w:jc w:val="left"/>
              <w:rPr>
                <w:rFonts w:ascii="Verdana" w:hAnsi="Verdana" w:cs="Arial"/>
                <w:color w:val="002060"/>
                <w:sz w:val="20"/>
                <w:lang w:val="en-GB"/>
              </w:rPr>
            </w:pPr>
            <w:r>
              <w:rPr>
                <w:rFonts w:ascii="Verdana" w:hAnsi="Verdana" w:cs="Arial"/>
                <w:color w:val="002060"/>
                <w:sz w:val="20"/>
                <w:lang w:val="en-GB"/>
              </w:rPr>
              <w:t xml:space="preserve">           </w:t>
            </w:r>
          </w:p>
        </w:tc>
        <w:tc>
          <w:tcPr>
            <w:tcW w:w="2448"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977" w:type="dxa"/>
            <w:shd w:val="clear" w:color="auto" w:fill="FFFFFF"/>
          </w:tcPr>
          <w:p w14:paraId="56E939DC" w14:textId="5AF063F2" w:rsidR="001903D7" w:rsidRPr="007673FA" w:rsidRDefault="00AA0AF4" w:rsidP="008B32F9">
            <w:pPr>
              <w:shd w:val="clear" w:color="auto" w:fill="FFFFFF"/>
              <w:spacing w:after="120"/>
              <w:ind w:right="-993"/>
              <w:jc w:val="left"/>
              <w:rPr>
                <w:rFonts w:ascii="Verdana" w:hAnsi="Verdana" w:cs="Arial"/>
                <w:b/>
                <w:color w:val="002060"/>
                <w:sz w:val="20"/>
                <w:lang w:val="en-GB"/>
              </w:rPr>
            </w:pPr>
            <w:r w:rsidRPr="007673FA">
              <w:rPr>
                <w:rFonts w:ascii="Verdana" w:hAnsi="Verdana" w:cs="Arial"/>
                <w:color w:val="002060"/>
                <w:sz w:val="20"/>
                <w:lang w:val="en-GB"/>
              </w:rPr>
              <w:t>20</w:t>
            </w:r>
            <w:r w:rsidR="00B251A0">
              <w:rPr>
                <w:rFonts w:ascii="Verdana" w:hAnsi="Verdana" w:cs="Arial"/>
                <w:color w:val="002060"/>
                <w:sz w:val="20"/>
                <w:lang w:val="en-GB"/>
              </w:rPr>
              <w:t>2</w:t>
            </w:r>
            <w:r w:rsidR="008B32F9">
              <w:rPr>
                <w:rFonts w:ascii="Verdana" w:hAnsi="Verdana" w:cs="Arial"/>
                <w:color w:val="002060"/>
                <w:sz w:val="20"/>
                <w:lang w:val="en-GB"/>
              </w:rPr>
              <w:t xml:space="preserve">  </w:t>
            </w:r>
            <w:r w:rsidRPr="007673FA">
              <w:rPr>
                <w:rFonts w:ascii="Verdana" w:hAnsi="Verdana" w:cs="Arial"/>
                <w:color w:val="002060"/>
                <w:sz w:val="20"/>
                <w:lang w:val="en-GB"/>
              </w:rPr>
              <w:t>/20</w:t>
            </w:r>
            <w:r w:rsidR="00B251A0">
              <w:rPr>
                <w:rFonts w:ascii="Verdana" w:hAnsi="Verdana" w:cs="Arial"/>
                <w:color w:val="002060"/>
                <w:sz w:val="20"/>
                <w:lang w:val="en-GB"/>
              </w:rPr>
              <w:t>2</w:t>
            </w:r>
            <w:r w:rsidR="008B32F9">
              <w:rPr>
                <w:rFonts w:ascii="Verdana" w:hAnsi="Verdana" w:cs="Arial"/>
                <w:color w:val="002060"/>
                <w:sz w:val="20"/>
                <w:lang w:val="en-GB"/>
              </w:rPr>
              <w:t xml:space="preserve">   </w:t>
            </w:r>
          </w:p>
        </w:tc>
      </w:tr>
      <w:tr w:rsidR="0081766A" w:rsidRPr="007673FA" w14:paraId="56E939E2" w14:textId="77777777" w:rsidTr="00D16B5A">
        <w:tc>
          <w:tcPr>
            <w:tcW w:w="223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7657" w:type="dxa"/>
            <w:gridSpan w:val="3"/>
            <w:shd w:val="clear" w:color="auto" w:fill="FFFFFF"/>
          </w:tcPr>
          <w:p w14:paraId="56E939E1" w14:textId="7904B24B" w:rsidR="0081766A" w:rsidRPr="007673FA" w:rsidRDefault="00BD74C6" w:rsidP="0081766A">
            <w:pPr>
              <w:shd w:val="clear" w:color="auto" w:fill="FFFFFF"/>
              <w:spacing w:after="120"/>
              <w:ind w:right="-993"/>
              <w:jc w:val="left"/>
              <w:rPr>
                <w:rFonts w:ascii="Verdana" w:hAnsi="Verdana" w:cs="Arial"/>
                <w:b/>
                <w:color w:val="002060"/>
                <w:sz w:val="20"/>
                <w:lang w:val="en-GB"/>
              </w:rPr>
            </w:pPr>
            <w:r>
              <w:rPr>
                <w:rFonts w:ascii="Verdana" w:hAnsi="Verdana" w:cs="Arial"/>
                <w:b/>
                <w:color w:val="002060"/>
                <w:sz w:val="20"/>
                <w:lang w:val="en-GB"/>
              </w:rPr>
              <w:t xml:space="preserve">                                                     </w:t>
            </w: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EndnoteReference"/>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8"/>
        <w:gridCol w:w="2201"/>
        <w:gridCol w:w="2448"/>
        <w:gridCol w:w="2921"/>
      </w:tblGrid>
      <w:tr w:rsidR="00116FBB" w:rsidRPr="008B32F9" w14:paraId="56E939EA" w14:textId="77777777" w:rsidTr="00BD74C6">
        <w:trPr>
          <w:trHeight w:val="314"/>
        </w:trPr>
        <w:tc>
          <w:tcPr>
            <w:tcW w:w="2228" w:type="dxa"/>
            <w:tcBorders>
              <w:right w:val="single" w:sz="4" w:space="0" w:color="auto"/>
            </w:tcBorders>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7661" w:type="dxa"/>
            <w:gridSpan w:val="3"/>
            <w:tcBorders>
              <w:top w:val="single" w:sz="4" w:space="0" w:color="auto"/>
              <w:left w:val="single" w:sz="4" w:space="0" w:color="auto"/>
              <w:bottom w:val="single" w:sz="4" w:space="0" w:color="auto"/>
              <w:right w:val="single" w:sz="4" w:space="0" w:color="auto"/>
            </w:tcBorders>
            <w:shd w:val="clear" w:color="auto" w:fill="FFFFFF"/>
          </w:tcPr>
          <w:p w14:paraId="56E939E9" w14:textId="13CBEF2B" w:rsidR="00116FBB" w:rsidRPr="005E466D" w:rsidRDefault="00FE7A9E" w:rsidP="00BD74C6">
            <w:pPr>
              <w:shd w:val="clear" w:color="auto" w:fill="FFFFFF"/>
              <w:tabs>
                <w:tab w:val="left" w:pos="0"/>
                <w:tab w:val="left" w:pos="40"/>
              </w:tabs>
              <w:ind w:right="34"/>
              <w:jc w:val="left"/>
              <w:rPr>
                <w:rFonts w:ascii="Verdana" w:hAnsi="Verdana" w:cs="Arial"/>
                <w:b/>
                <w:color w:val="002060"/>
                <w:sz w:val="20"/>
                <w:lang w:val="en-GB"/>
              </w:rPr>
            </w:pPr>
            <w:r>
              <w:rPr>
                <w:rFonts w:ascii="Verdana" w:hAnsi="Verdana" w:cs="Arial"/>
                <w:b/>
                <w:color w:val="002060"/>
                <w:sz w:val="20"/>
                <w:lang w:val="en-GB"/>
              </w:rPr>
              <w:t>Alexandru Ioan Cuza University of Iasi</w:t>
            </w:r>
          </w:p>
        </w:tc>
      </w:tr>
      <w:tr w:rsidR="007967A9" w:rsidRPr="005E466D" w14:paraId="56E939F1" w14:textId="77777777" w:rsidTr="00BD74C6">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EndnoteReference"/>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228" w:type="dxa"/>
            <w:tcBorders>
              <w:top w:val="single" w:sz="4" w:space="0" w:color="auto"/>
            </w:tcBorders>
            <w:shd w:val="clear" w:color="auto" w:fill="FFFFFF"/>
          </w:tcPr>
          <w:p w14:paraId="56E939EE" w14:textId="7535FFC7" w:rsidR="007967A9" w:rsidRPr="005E466D" w:rsidRDefault="00FE7A9E" w:rsidP="000C167A">
            <w:pPr>
              <w:shd w:val="clear" w:color="auto" w:fill="FFFFFF"/>
              <w:ind w:right="-13"/>
              <w:jc w:val="left"/>
              <w:rPr>
                <w:rFonts w:ascii="Verdana" w:hAnsi="Verdana" w:cs="Arial"/>
                <w:b/>
                <w:color w:val="002060"/>
                <w:sz w:val="20"/>
                <w:lang w:val="en-GB"/>
              </w:rPr>
            </w:pPr>
            <w:r>
              <w:rPr>
                <w:rFonts w:ascii="Verdana" w:hAnsi="Verdana" w:cs="Arial"/>
                <w:b/>
                <w:color w:val="002060"/>
                <w:sz w:val="20"/>
                <w:lang w:val="en-GB"/>
              </w:rPr>
              <w:t>RO IASI02</w:t>
            </w:r>
          </w:p>
        </w:tc>
        <w:tc>
          <w:tcPr>
            <w:tcW w:w="2456" w:type="dxa"/>
            <w:tcBorders>
              <w:top w:val="single" w:sz="4" w:space="0" w:color="auto"/>
            </w:tcBorders>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977" w:type="dxa"/>
            <w:tcBorders>
              <w:top w:val="single" w:sz="4" w:space="0" w:color="auto"/>
            </w:tcBorders>
            <w:shd w:val="clear" w:color="auto" w:fill="FFFFFF"/>
          </w:tcPr>
          <w:p w14:paraId="56E939F0" w14:textId="13C4FD59" w:rsidR="007967A9" w:rsidRPr="005E466D" w:rsidRDefault="00BD74C6" w:rsidP="000C167A">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 xml:space="preserve">                                </w:t>
            </w:r>
          </w:p>
        </w:tc>
      </w:tr>
      <w:tr w:rsidR="007967A9" w:rsidRPr="005E466D" w14:paraId="56E939F6" w14:textId="77777777" w:rsidTr="00D16B5A">
        <w:trPr>
          <w:trHeight w:val="472"/>
        </w:trPr>
        <w:tc>
          <w:tcPr>
            <w:tcW w:w="2228"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73A527F8" w:rsidR="007967A9" w:rsidRPr="005E466D" w:rsidRDefault="00FE7A9E" w:rsidP="000C167A">
            <w:pPr>
              <w:shd w:val="clear" w:color="auto" w:fill="FFFFFF"/>
              <w:ind w:right="-13"/>
              <w:jc w:val="left"/>
              <w:rPr>
                <w:rFonts w:ascii="Verdana" w:hAnsi="Verdana" w:cs="Arial"/>
                <w:color w:val="002060"/>
                <w:sz w:val="20"/>
                <w:lang w:val="en-GB"/>
              </w:rPr>
            </w:pPr>
            <w:r w:rsidRPr="000C167A">
              <w:rPr>
                <w:rFonts w:ascii="Verdana" w:hAnsi="Verdana" w:cs="Arial"/>
                <w:color w:val="002060"/>
                <w:sz w:val="20"/>
                <w:lang w:val="en-GB"/>
              </w:rPr>
              <w:t>B</w:t>
            </w:r>
            <w:r>
              <w:rPr>
                <w:rFonts w:ascii="Verdana" w:hAnsi="Verdana" w:cs="Arial"/>
                <w:color w:val="002060"/>
                <w:sz w:val="20"/>
                <w:lang w:val="en-GB"/>
              </w:rPr>
              <w:t>d.</w:t>
            </w:r>
            <w:r w:rsidRPr="000C167A">
              <w:rPr>
                <w:rFonts w:ascii="Verdana" w:hAnsi="Verdana" w:cs="Arial"/>
                <w:color w:val="002060"/>
                <w:sz w:val="20"/>
                <w:lang w:val="en-GB"/>
              </w:rPr>
              <w:t xml:space="preserve"> Carol I, N</w:t>
            </w:r>
            <w:r>
              <w:rPr>
                <w:rFonts w:ascii="Verdana" w:hAnsi="Verdana" w:cs="Arial"/>
                <w:color w:val="002060"/>
                <w:sz w:val="20"/>
                <w:lang w:val="en-GB"/>
              </w:rPr>
              <w:t>o</w:t>
            </w:r>
            <w:r w:rsidRPr="000C167A">
              <w:rPr>
                <w:rFonts w:ascii="Verdana" w:hAnsi="Verdana" w:cs="Arial"/>
                <w:color w:val="002060"/>
                <w:sz w:val="20"/>
                <w:lang w:val="en-GB"/>
              </w:rPr>
              <w:t>.11, 700506, Ia</w:t>
            </w:r>
            <w:r>
              <w:rPr>
                <w:rFonts w:ascii="Verdana" w:hAnsi="Verdana" w:cs="Arial"/>
                <w:color w:val="002060"/>
                <w:sz w:val="20"/>
                <w:lang w:val="en-GB"/>
              </w:rPr>
              <w:t>s</w:t>
            </w:r>
            <w:r w:rsidRPr="000C167A">
              <w:rPr>
                <w:rFonts w:ascii="Verdana" w:hAnsi="Verdana" w:cs="Arial"/>
                <w:color w:val="002060"/>
                <w:sz w:val="20"/>
                <w:lang w:val="en-GB"/>
              </w:rPr>
              <w:t>i, Rom</w:t>
            </w:r>
            <w:r>
              <w:rPr>
                <w:rFonts w:ascii="Verdana" w:hAnsi="Verdana" w:cs="Arial"/>
                <w:color w:val="002060"/>
                <w:sz w:val="20"/>
                <w:lang w:val="en-GB"/>
              </w:rPr>
              <w:t>a</w:t>
            </w:r>
            <w:r w:rsidRPr="000C167A">
              <w:rPr>
                <w:rFonts w:ascii="Verdana" w:hAnsi="Verdana" w:cs="Arial"/>
                <w:color w:val="002060"/>
                <w:sz w:val="20"/>
                <w:lang w:val="en-GB"/>
              </w:rPr>
              <w:t>nia</w:t>
            </w:r>
          </w:p>
        </w:tc>
        <w:tc>
          <w:tcPr>
            <w:tcW w:w="2456"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Reference"/>
                <w:rFonts w:ascii="Verdana" w:hAnsi="Verdana" w:cs="Arial"/>
                <w:sz w:val="20"/>
                <w:lang w:val="en-GB"/>
              </w:rPr>
              <w:endnoteReference w:id="6"/>
            </w:r>
          </w:p>
        </w:tc>
        <w:tc>
          <w:tcPr>
            <w:tcW w:w="2977" w:type="dxa"/>
            <w:shd w:val="clear" w:color="auto" w:fill="FFFFFF"/>
          </w:tcPr>
          <w:p w14:paraId="56E939F5" w14:textId="51EB6D1E" w:rsidR="007967A9" w:rsidRPr="005E466D" w:rsidRDefault="00FE7A9E" w:rsidP="000C167A">
            <w:pPr>
              <w:shd w:val="clear" w:color="auto" w:fill="FFFFFF"/>
              <w:ind w:right="-993"/>
              <w:jc w:val="left"/>
              <w:rPr>
                <w:rFonts w:ascii="Verdana" w:hAnsi="Verdana" w:cs="Arial"/>
                <w:b/>
                <w:sz w:val="20"/>
                <w:lang w:val="en-GB"/>
              </w:rPr>
            </w:pPr>
            <w:r>
              <w:rPr>
                <w:rFonts w:ascii="Verdana" w:hAnsi="Verdana" w:cs="Arial"/>
                <w:b/>
                <w:sz w:val="20"/>
                <w:lang w:val="en-GB"/>
              </w:rPr>
              <w:t>ROMANIA - RO</w:t>
            </w:r>
          </w:p>
        </w:tc>
      </w:tr>
      <w:tr w:rsidR="007967A9" w:rsidRPr="005E466D" w14:paraId="56E939FC" w14:textId="77777777" w:rsidTr="00D16B5A">
        <w:trPr>
          <w:trHeight w:val="811"/>
        </w:trPr>
        <w:tc>
          <w:tcPr>
            <w:tcW w:w="2228" w:type="dxa"/>
            <w:shd w:val="clear" w:color="auto" w:fill="FFFFFF"/>
          </w:tcPr>
          <w:p w14:paraId="56E939F7"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1B77CC47" w:rsidR="007967A9" w:rsidRPr="005E466D" w:rsidRDefault="00BD74C6" w:rsidP="000C167A">
            <w:pPr>
              <w:shd w:val="clear" w:color="auto" w:fill="FFFFFF"/>
              <w:jc w:val="left"/>
              <w:rPr>
                <w:rFonts w:ascii="Verdana" w:hAnsi="Verdana" w:cs="Arial"/>
                <w:color w:val="002060"/>
                <w:sz w:val="20"/>
                <w:lang w:val="en-GB"/>
              </w:rPr>
            </w:pPr>
            <w:r>
              <w:rPr>
                <w:rFonts w:ascii="Verdana" w:hAnsi="Verdana" w:cs="Arial"/>
                <w:color w:val="002060"/>
                <w:sz w:val="20"/>
                <w:lang w:val="en-GB"/>
              </w:rPr>
              <w:t xml:space="preserve">                           </w:t>
            </w:r>
          </w:p>
        </w:tc>
        <w:tc>
          <w:tcPr>
            <w:tcW w:w="2456"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977" w:type="dxa"/>
            <w:shd w:val="clear" w:color="auto" w:fill="FFFFFF"/>
          </w:tcPr>
          <w:p w14:paraId="56E939FB" w14:textId="25341580" w:rsidR="007967A9" w:rsidRPr="005E466D" w:rsidRDefault="00BD74C6" w:rsidP="000C167A">
            <w:pPr>
              <w:shd w:val="clear" w:color="auto" w:fill="FFFFFF"/>
              <w:ind w:right="-993"/>
              <w:jc w:val="left"/>
              <w:rPr>
                <w:rFonts w:ascii="Verdana" w:hAnsi="Verdana" w:cs="Arial"/>
                <w:b/>
                <w:color w:val="002060"/>
                <w:sz w:val="20"/>
                <w:lang w:val="fr-BE"/>
              </w:rPr>
            </w:pPr>
            <w:r>
              <w:rPr>
                <w:rFonts w:ascii="Verdana" w:hAnsi="Verdana" w:cs="Arial"/>
                <w:b/>
                <w:color w:val="002060"/>
                <w:sz w:val="20"/>
                <w:lang w:val="fr-BE"/>
              </w:rPr>
              <w:t xml:space="preserve">                                </w:t>
            </w:r>
          </w:p>
        </w:tc>
      </w:tr>
      <w:tr w:rsidR="00F8532D" w:rsidRPr="005F0E76" w14:paraId="56E93A03" w14:textId="77777777" w:rsidTr="00D16B5A">
        <w:trPr>
          <w:trHeight w:val="811"/>
        </w:trPr>
        <w:tc>
          <w:tcPr>
            <w:tcW w:w="2228" w:type="dxa"/>
            <w:shd w:val="clear" w:color="auto" w:fill="FFFFFF"/>
          </w:tcPr>
          <w:p w14:paraId="26BE3290" w14:textId="77777777" w:rsidR="000C167A" w:rsidRPr="00A17A09" w:rsidRDefault="000C167A" w:rsidP="000C167A">
            <w:pPr>
              <w:shd w:val="clear" w:color="auto" w:fill="FFFFFF"/>
              <w:spacing w:after="0"/>
              <w:ind w:right="-993"/>
              <w:jc w:val="left"/>
              <w:rPr>
                <w:rFonts w:ascii="Verdana" w:hAnsi="Verdana" w:cs="Arial"/>
                <w:sz w:val="20"/>
                <w:lang w:val="en-GB"/>
              </w:rPr>
            </w:pPr>
            <w:r w:rsidRPr="00A17A09">
              <w:rPr>
                <w:rFonts w:ascii="Verdana" w:hAnsi="Verdana" w:cs="Arial"/>
                <w:sz w:val="20"/>
                <w:lang w:val="en-GB"/>
              </w:rPr>
              <w:t>Type of enterprise:</w:t>
            </w:r>
          </w:p>
          <w:p w14:paraId="56E939FF" w14:textId="7A4C04CE" w:rsidR="00F8532D" w:rsidRPr="00B251A0" w:rsidRDefault="00F8532D" w:rsidP="00CE0CE1">
            <w:pPr>
              <w:shd w:val="clear" w:color="auto" w:fill="FFFFFF"/>
              <w:spacing w:after="0"/>
              <w:ind w:right="-993"/>
              <w:jc w:val="left"/>
              <w:rPr>
                <w:rFonts w:ascii="Verdana" w:hAnsi="Verdana" w:cs="Arial"/>
                <w:sz w:val="20"/>
                <w:lang w:val="en-US"/>
              </w:rPr>
            </w:pPr>
          </w:p>
        </w:tc>
        <w:tc>
          <w:tcPr>
            <w:tcW w:w="2228" w:type="dxa"/>
            <w:shd w:val="clear" w:color="auto" w:fill="FFFFFF"/>
          </w:tcPr>
          <w:p w14:paraId="320CEEEB" w14:textId="0AFF761C" w:rsidR="000C167A" w:rsidRPr="000C167A" w:rsidRDefault="000C167A" w:rsidP="000C167A">
            <w:pPr>
              <w:shd w:val="clear" w:color="auto" w:fill="FFFFFF"/>
              <w:spacing w:after="0"/>
              <w:ind w:right="-993"/>
              <w:jc w:val="left"/>
              <w:rPr>
                <w:rFonts w:ascii="Verdana" w:hAnsi="Verdana" w:cs="Arial"/>
                <w:color w:val="002060"/>
                <w:sz w:val="20"/>
                <w:lang w:val="fr-BE"/>
              </w:rPr>
            </w:pPr>
            <w:r w:rsidRPr="000C167A">
              <w:rPr>
                <w:rFonts w:ascii="Verdana" w:hAnsi="Verdana" w:cs="Arial"/>
                <w:color w:val="002060"/>
                <w:sz w:val="20"/>
                <w:lang w:val="fr-BE"/>
              </w:rPr>
              <w:t>P</w:t>
            </w:r>
            <w:r>
              <w:rPr>
                <w:rFonts w:ascii="Verdana" w:hAnsi="Verdana" w:cs="Arial"/>
                <w:color w:val="002060"/>
                <w:sz w:val="20"/>
                <w:lang w:val="fr-BE"/>
              </w:rPr>
              <w:t xml:space="preserve"> E</w:t>
            </w:r>
            <w:r w:rsidRPr="000C167A">
              <w:rPr>
                <w:rFonts w:ascii="Verdana" w:hAnsi="Verdana" w:cs="Arial"/>
                <w:color w:val="002060"/>
                <w:sz w:val="20"/>
                <w:lang w:val="fr-BE"/>
              </w:rPr>
              <w:t>DUCATION</w:t>
            </w:r>
          </w:p>
          <w:p w14:paraId="56E93A00" w14:textId="353688A2" w:rsidR="00F8532D" w:rsidRPr="00800D27" w:rsidRDefault="000C167A" w:rsidP="000C167A">
            <w:pPr>
              <w:shd w:val="clear" w:color="auto" w:fill="FFFFFF"/>
              <w:spacing w:after="0"/>
              <w:ind w:right="-993"/>
              <w:jc w:val="left"/>
              <w:rPr>
                <w:rFonts w:ascii="Verdana" w:hAnsi="Verdana" w:cs="Arial"/>
                <w:color w:val="002060"/>
                <w:sz w:val="20"/>
                <w:lang w:val="fr-BE"/>
              </w:rPr>
            </w:pPr>
            <w:r w:rsidRPr="000C167A">
              <w:rPr>
                <w:rFonts w:ascii="Verdana" w:hAnsi="Verdana" w:cs="Arial"/>
                <w:color w:val="002060"/>
                <w:sz w:val="20"/>
                <w:lang w:val="fr-BE"/>
              </w:rPr>
              <w:tab/>
              <w:t xml:space="preserve">  </w:t>
            </w:r>
          </w:p>
        </w:tc>
        <w:tc>
          <w:tcPr>
            <w:tcW w:w="2456"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977" w:type="dxa"/>
            <w:shd w:val="clear" w:color="auto" w:fill="FFFFFF"/>
          </w:tcPr>
          <w:p w14:paraId="7F97F706" w14:textId="522C1C16" w:rsidR="006F285A" w:rsidRDefault="00000000"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Content>
                <w:r w:rsidR="00FE7A9E">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75ECB5FD" w:rsidR="00F8532D" w:rsidRPr="00F8532D" w:rsidRDefault="00000000"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Content>
                <w:r w:rsidR="00DB2EC7">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07"/>
        <w:gridCol w:w="2236"/>
        <w:gridCol w:w="2405"/>
        <w:gridCol w:w="2917"/>
      </w:tblGrid>
      <w:tr w:rsidR="00BD74C6" w:rsidRPr="007673FA" w14:paraId="56E93A0A" w14:textId="77777777" w:rsidTr="00BD74C6">
        <w:trPr>
          <w:trHeight w:val="371"/>
        </w:trPr>
        <w:tc>
          <w:tcPr>
            <w:tcW w:w="2232" w:type="dxa"/>
            <w:shd w:val="clear" w:color="auto" w:fill="FFFFFF"/>
          </w:tcPr>
          <w:p w14:paraId="56E93A06" w14:textId="77777777" w:rsidR="00BD74C6" w:rsidRPr="007673FA" w:rsidRDefault="00BD74C6"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7657" w:type="dxa"/>
            <w:gridSpan w:val="3"/>
            <w:shd w:val="clear" w:color="auto" w:fill="FFFFFF"/>
          </w:tcPr>
          <w:p w14:paraId="56E93A09" w14:textId="2EAE01A7" w:rsidR="00BD74C6" w:rsidRPr="007673FA" w:rsidRDefault="00FE7A9E" w:rsidP="000C167A">
            <w:pPr>
              <w:shd w:val="clear" w:color="auto" w:fill="FFFFFF"/>
              <w:ind w:right="-77"/>
              <w:jc w:val="left"/>
              <w:rPr>
                <w:rFonts w:ascii="Verdana" w:hAnsi="Verdana" w:cs="Arial"/>
                <w:b/>
                <w:color w:val="002060"/>
                <w:sz w:val="20"/>
                <w:lang w:val="en-GB"/>
              </w:rPr>
            </w:pPr>
            <w:r>
              <w:rPr>
                <w:rFonts w:ascii="Verdana" w:hAnsi="Verdana" w:cs="Arial"/>
                <w:b/>
                <w:color w:val="002060"/>
                <w:sz w:val="20"/>
                <w:lang w:val="en-GB"/>
              </w:rPr>
              <w:t xml:space="preserve">                                                           </w:t>
            </w:r>
          </w:p>
        </w:tc>
      </w:tr>
      <w:tr w:rsidR="00A75662" w:rsidRPr="007673FA" w14:paraId="56E93A11" w14:textId="77777777" w:rsidTr="00D16B5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36FC7ABF" w:rsidR="00A75662" w:rsidRPr="007673FA" w:rsidRDefault="00FE7A9E" w:rsidP="000C167A">
            <w:pPr>
              <w:shd w:val="clear" w:color="auto" w:fill="FFFFFF"/>
              <w:jc w:val="left"/>
              <w:rPr>
                <w:rFonts w:ascii="Verdana" w:hAnsi="Verdana" w:cs="Arial"/>
                <w:b/>
                <w:color w:val="002060"/>
                <w:sz w:val="20"/>
                <w:lang w:val="en-GB"/>
              </w:rPr>
            </w:pPr>
            <w:r>
              <w:rPr>
                <w:rFonts w:ascii="Verdana" w:hAnsi="Verdana" w:cs="Arial"/>
                <w:b/>
                <w:color w:val="002060"/>
                <w:sz w:val="20"/>
                <w:lang w:val="en-GB"/>
              </w:rPr>
              <w:t>N/A</w:t>
            </w:r>
          </w:p>
        </w:tc>
        <w:tc>
          <w:tcPr>
            <w:tcW w:w="2409" w:type="dxa"/>
            <w:shd w:val="clear" w:color="auto" w:fill="FFFFFF"/>
          </w:tcPr>
          <w:p w14:paraId="56E93A0F" w14:textId="56D73B47" w:rsidR="00A75662" w:rsidRPr="007673FA" w:rsidRDefault="00BD74C6" w:rsidP="00107B17">
            <w:pPr>
              <w:shd w:val="clear" w:color="auto" w:fill="FFFFFF"/>
              <w:spacing w:after="0"/>
              <w:ind w:right="-992"/>
              <w:jc w:val="left"/>
              <w:rPr>
                <w:rFonts w:ascii="Verdana" w:hAnsi="Verdana" w:cs="Arial"/>
                <w:sz w:val="20"/>
                <w:lang w:val="en-GB"/>
              </w:rPr>
            </w:pPr>
            <w:r>
              <w:rPr>
                <w:rFonts w:ascii="Verdana" w:hAnsi="Verdana" w:cs="Arial"/>
                <w:sz w:val="20"/>
                <w:lang w:val="en-GB"/>
              </w:rPr>
              <w:t>Faculty/Department</w:t>
            </w:r>
          </w:p>
        </w:tc>
        <w:tc>
          <w:tcPr>
            <w:tcW w:w="2977" w:type="dxa"/>
            <w:shd w:val="clear" w:color="auto" w:fill="FFFFFF"/>
          </w:tcPr>
          <w:p w14:paraId="56E93A10" w14:textId="23FCA823" w:rsidR="00A75662" w:rsidRPr="007673FA" w:rsidRDefault="00BD74C6" w:rsidP="00BD74C6">
            <w:pPr>
              <w:shd w:val="clear" w:color="auto" w:fill="FFFFFF"/>
              <w:jc w:val="left"/>
              <w:rPr>
                <w:rFonts w:ascii="Verdana" w:hAnsi="Verdana" w:cs="Arial"/>
                <w:b/>
                <w:color w:val="002060"/>
                <w:sz w:val="20"/>
                <w:lang w:val="en-GB"/>
              </w:rPr>
            </w:pPr>
            <w:r>
              <w:rPr>
                <w:rFonts w:ascii="Verdana" w:hAnsi="Verdana" w:cs="Arial"/>
                <w:b/>
                <w:color w:val="002060"/>
                <w:sz w:val="20"/>
                <w:lang w:val="en-GB"/>
              </w:rPr>
              <w:t xml:space="preserve">                                </w:t>
            </w:r>
          </w:p>
        </w:tc>
      </w:tr>
      <w:tr w:rsidR="007967A9" w:rsidRPr="007673FA" w14:paraId="56E93A16" w14:textId="77777777" w:rsidTr="00D16B5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2D8676D0" w:rsidR="007967A9" w:rsidRPr="007673FA" w:rsidRDefault="00FE7A9E" w:rsidP="000C167A">
            <w:pPr>
              <w:shd w:val="clear" w:color="auto" w:fill="FFFFFF"/>
              <w:ind w:right="34"/>
              <w:jc w:val="left"/>
              <w:rPr>
                <w:rFonts w:ascii="Verdana" w:hAnsi="Verdana" w:cs="Arial"/>
                <w:color w:val="002060"/>
                <w:sz w:val="20"/>
                <w:lang w:val="en-GB"/>
              </w:rPr>
            </w:pPr>
            <w:r>
              <w:rPr>
                <w:rFonts w:ascii="Verdana" w:hAnsi="Verdana" w:cs="Arial"/>
                <w:color w:val="002060"/>
                <w:sz w:val="20"/>
                <w:lang w:val="en-GB"/>
              </w:rPr>
              <w:t xml:space="preserve">                             </w:t>
            </w:r>
          </w:p>
        </w:tc>
        <w:tc>
          <w:tcPr>
            <w:tcW w:w="2409"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977" w:type="dxa"/>
            <w:shd w:val="clear" w:color="auto" w:fill="FFFFFF"/>
          </w:tcPr>
          <w:p w14:paraId="56E93A15" w14:textId="671FFF57" w:rsidR="007967A9" w:rsidRPr="007673FA" w:rsidRDefault="00FE7A9E" w:rsidP="000C167A">
            <w:pPr>
              <w:shd w:val="clear" w:color="auto" w:fill="FFFFFF"/>
              <w:ind w:right="-77"/>
              <w:jc w:val="left"/>
              <w:rPr>
                <w:rFonts w:ascii="Verdana" w:hAnsi="Verdana" w:cs="Arial"/>
                <w:b/>
                <w:sz w:val="20"/>
                <w:lang w:val="en-GB"/>
              </w:rPr>
            </w:pPr>
            <w:r>
              <w:rPr>
                <w:rFonts w:ascii="Verdana" w:hAnsi="Verdana" w:cs="Arial"/>
                <w:b/>
                <w:sz w:val="20"/>
                <w:lang w:val="en-GB"/>
              </w:rPr>
              <w:t xml:space="preserve">                               </w:t>
            </w:r>
          </w:p>
        </w:tc>
      </w:tr>
      <w:tr w:rsidR="007967A9" w:rsidRPr="00EF398E" w14:paraId="56E93A1B" w14:textId="77777777" w:rsidTr="00D16B5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3F28E51E" w:rsidR="007967A9" w:rsidRPr="00782942" w:rsidRDefault="00BD74C6" w:rsidP="000C167A">
            <w:pPr>
              <w:shd w:val="clear" w:color="auto" w:fill="FFFFFF"/>
              <w:spacing w:after="120"/>
              <w:ind w:right="34"/>
              <w:jc w:val="left"/>
              <w:rPr>
                <w:rFonts w:ascii="Verdana" w:hAnsi="Verdana" w:cs="Arial"/>
                <w:sz w:val="20"/>
                <w:lang w:val="en-GB"/>
              </w:rPr>
            </w:pPr>
            <w:r>
              <w:rPr>
                <w:rFonts w:ascii="Verdana" w:hAnsi="Verdana" w:cs="Arial"/>
                <w:sz w:val="20"/>
                <w:lang w:val="en-GB"/>
              </w:rPr>
              <w:t xml:space="preserve">                             </w:t>
            </w:r>
          </w:p>
        </w:tc>
        <w:tc>
          <w:tcPr>
            <w:tcW w:w="2409"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977" w:type="dxa"/>
            <w:shd w:val="clear" w:color="auto" w:fill="FFFFFF"/>
          </w:tcPr>
          <w:p w14:paraId="56E93A1A" w14:textId="5FED984D" w:rsidR="007967A9" w:rsidRPr="00EF398E" w:rsidRDefault="00BD74C6" w:rsidP="00BD74C6">
            <w:pPr>
              <w:shd w:val="clear" w:color="auto" w:fill="FFFFFF"/>
              <w:spacing w:after="120"/>
              <w:jc w:val="left"/>
              <w:rPr>
                <w:rFonts w:ascii="Verdana" w:hAnsi="Verdana" w:cs="Arial"/>
                <w:b/>
                <w:color w:val="002060"/>
                <w:sz w:val="20"/>
                <w:lang w:val="fr-BE"/>
              </w:rPr>
            </w:pPr>
            <w:r>
              <w:rPr>
                <w:rFonts w:ascii="Verdana" w:hAnsi="Verdana" w:cs="Arial"/>
                <w:b/>
                <w:color w:val="002060"/>
                <w:sz w:val="20"/>
                <w:lang w:val="fr-BE"/>
              </w:rPr>
              <w:t xml:space="preserve">                               </w:t>
            </w:r>
          </w:p>
        </w:tc>
      </w:tr>
    </w:tbl>
    <w:p w14:paraId="56E93A1E" w14:textId="0F7E9235" w:rsidR="007967A9" w:rsidRDefault="007967A9" w:rsidP="0030026D">
      <w:pPr>
        <w:pStyle w:val="Heading4"/>
        <w:keepNext w:val="0"/>
        <w:numPr>
          <w:ilvl w:val="0"/>
          <w:numId w:val="0"/>
        </w:numPr>
        <w:spacing w:before="120" w:after="0"/>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0840E270"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7"/>
      </w:r>
      <w:r w:rsidR="00E77104">
        <w:rPr>
          <w:rFonts w:ascii="Verdana" w:hAnsi="Verdana" w:cs="Calibri"/>
          <w:lang w:val="en-GB"/>
        </w:rPr>
        <w:t>:</w:t>
      </w:r>
      <w:r w:rsidR="00E77104" w:rsidRPr="00121A1B">
        <w:rPr>
          <w:rFonts w:ascii="Verdana" w:hAnsi="Verdana" w:cs="Calibri"/>
          <w:lang w:val="en-GB"/>
        </w:rPr>
        <w:t xml:space="preserve"> …………………</w:t>
      </w:r>
      <w:r w:rsidR="00E77104">
        <w:rPr>
          <w:rFonts w:ascii="Verdana" w:hAnsi="Verdana" w:cs="Calibri"/>
          <w:lang w:val="en-GB"/>
        </w:rPr>
        <w:t xml:space="preserve"> (ISCED code)</w:t>
      </w:r>
    </w:p>
    <w:p w14:paraId="538CFA49" w14:textId="77777777" w:rsidR="000C167A" w:rsidRDefault="00377526" w:rsidP="005A1D32">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w:t>
      </w:r>
    </w:p>
    <w:p w14:paraId="1C8DB9C4" w14:textId="77777777" w:rsidR="000C167A" w:rsidRDefault="00000000" w:rsidP="000C167A">
      <w:pPr>
        <w:pStyle w:val="CommentText"/>
        <w:tabs>
          <w:tab w:val="left" w:pos="2552"/>
          <w:tab w:val="left" w:pos="3686"/>
          <w:tab w:val="left" w:pos="5954"/>
        </w:tabs>
        <w:spacing w:after="0"/>
        <w:rPr>
          <w:rFonts w:ascii="Verdana" w:hAnsi="Verdana" w:cs="Calibri"/>
          <w:lang w:val="en-GB"/>
        </w:rPr>
      </w:pPr>
      <w:sdt>
        <w:sdtPr>
          <w:rPr>
            <w:rFonts w:ascii="Verdana" w:hAnsi="Verdana"/>
            <w:lang w:val="en-GB"/>
          </w:rPr>
          <w:id w:val="1865860397"/>
          <w14:checkbox>
            <w14:checked w14:val="0"/>
            <w14:checkedState w14:val="2612" w14:font="MS Gothic"/>
            <w14:uncheckedState w14:val="2610" w14:font="MS Gothic"/>
          </w14:checkbox>
        </w:sdtPr>
        <w:sdtContent>
          <w:r w:rsidR="000C167A">
            <w:rPr>
              <w:rFonts w:ascii="MS Gothic" w:eastAsia="MS Gothic" w:hAnsi="MS Gothic" w:hint="eastAsia"/>
              <w:lang w:val="en-GB"/>
            </w:rPr>
            <w:t>☐</w:t>
          </w:r>
        </w:sdtContent>
      </w:sdt>
      <w:r w:rsidR="000C167A" w:rsidRPr="00121A1B">
        <w:rPr>
          <w:rFonts w:ascii="Verdana" w:hAnsi="Verdana" w:cs="Calibri"/>
          <w:lang w:val="en-GB"/>
        </w:rPr>
        <w:t xml:space="preserve"> </w:t>
      </w:r>
      <w:r w:rsidR="00377526" w:rsidRPr="00121A1B">
        <w:rPr>
          <w:rFonts w:ascii="Verdana" w:hAnsi="Verdana" w:cs="Calibri"/>
          <w:lang w:val="en-GB"/>
        </w:rPr>
        <w:t xml:space="preserve">Short cycle </w:t>
      </w:r>
      <w:r w:rsidR="00377526" w:rsidRPr="00B223B0">
        <w:rPr>
          <w:rFonts w:ascii="Verdana" w:hAnsi="Verdana"/>
          <w:lang w:val="en-GB"/>
        </w:rPr>
        <w:t>(EQF level 5)</w:t>
      </w:r>
      <w:r w:rsidR="00377526" w:rsidRPr="00490F95">
        <w:rPr>
          <w:rFonts w:ascii="Verdana" w:hAnsi="Verdana" w:cs="Calibri"/>
          <w:lang w:val="en-GB"/>
        </w:rPr>
        <w:t xml:space="preserve">; </w:t>
      </w:r>
    </w:p>
    <w:p w14:paraId="460160C8" w14:textId="2BC4E955" w:rsidR="000C167A" w:rsidRDefault="00000000" w:rsidP="000C167A">
      <w:pPr>
        <w:pStyle w:val="CommentText"/>
        <w:tabs>
          <w:tab w:val="left" w:pos="2552"/>
          <w:tab w:val="left" w:pos="3686"/>
          <w:tab w:val="left" w:pos="5954"/>
        </w:tabs>
        <w:spacing w:after="0"/>
        <w:rPr>
          <w:rFonts w:ascii="Verdana" w:hAnsi="Verdana" w:cs="Calibri"/>
          <w:lang w:val="en-GB"/>
        </w:rPr>
      </w:pPr>
      <w:sdt>
        <w:sdtPr>
          <w:rPr>
            <w:rFonts w:ascii="Verdana" w:hAnsi="Verdana" w:cs="Calibri"/>
            <w:lang w:val="en-GB"/>
          </w:rPr>
          <w:id w:val="-376010837"/>
          <w14:checkbox>
            <w14:checked w14:val="0"/>
            <w14:checkedState w14:val="2612" w14:font="MS Gothic"/>
            <w14:uncheckedState w14:val="2610" w14:font="MS Gothic"/>
          </w14:checkbox>
        </w:sdtPr>
        <w:sdtContent>
          <w:r w:rsidR="000113AD">
            <w:rPr>
              <w:rFonts w:ascii="MS Gothic" w:eastAsia="MS Gothic" w:hAnsi="MS Gothic" w:cs="Calibri" w:hint="eastAsia"/>
              <w:lang w:val="en-GB"/>
            </w:rPr>
            <w:t>☐</w:t>
          </w:r>
        </w:sdtContent>
      </w:sdt>
      <w:r w:rsidR="000C167A" w:rsidRPr="00490F95">
        <w:rPr>
          <w:rFonts w:ascii="Verdana" w:hAnsi="Verdana" w:cs="Calibri"/>
          <w:lang w:val="en-GB"/>
        </w:rPr>
        <w:t xml:space="preserve"> </w:t>
      </w:r>
      <w:r w:rsidR="00377526" w:rsidRPr="00490F95">
        <w:rPr>
          <w:rFonts w:ascii="Verdana" w:hAnsi="Verdana" w:cs="Calibri"/>
          <w:lang w:val="en-GB"/>
        </w:rPr>
        <w:t xml:space="preserve">Bachelor </w:t>
      </w:r>
      <w:r w:rsidR="00377526" w:rsidRPr="00B223B0">
        <w:rPr>
          <w:rFonts w:ascii="Verdana" w:hAnsi="Verdana"/>
          <w:lang w:val="en-GB"/>
        </w:rPr>
        <w:t>or equiv</w:t>
      </w:r>
      <w:r w:rsidR="00713E3E">
        <w:rPr>
          <w:rFonts w:ascii="Verdana" w:hAnsi="Verdana"/>
          <w:lang w:val="en-GB"/>
        </w:rPr>
        <w:t>alent first cycle (EQF level 6)</w:t>
      </w:r>
      <w:r w:rsidR="00377526" w:rsidRPr="00490F95">
        <w:rPr>
          <w:rFonts w:ascii="Verdana" w:hAnsi="Verdana" w:cs="Calibri"/>
          <w:lang w:val="en-GB"/>
        </w:rPr>
        <w:t xml:space="preserve">; </w:t>
      </w:r>
    </w:p>
    <w:p w14:paraId="2F6F90D7" w14:textId="0422CDE8" w:rsidR="000C167A" w:rsidRDefault="00000000" w:rsidP="000C167A">
      <w:pPr>
        <w:pStyle w:val="CommentText"/>
        <w:tabs>
          <w:tab w:val="left" w:pos="2552"/>
          <w:tab w:val="left" w:pos="3686"/>
          <w:tab w:val="left" w:pos="5954"/>
        </w:tabs>
        <w:spacing w:after="0"/>
        <w:rPr>
          <w:rFonts w:ascii="Verdana" w:hAnsi="Verdana" w:cs="Calibri"/>
          <w:lang w:val="en-GB"/>
        </w:rPr>
      </w:pPr>
      <w:sdt>
        <w:sdtPr>
          <w:rPr>
            <w:rFonts w:ascii="Verdana" w:hAnsi="Verdana" w:cs="Calibri"/>
            <w:lang w:val="en-GB"/>
          </w:rPr>
          <w:id w:val="1937254667"/>
          <w14:checkbox>
            <w14:checked w14:val="0"/>
            <w14:checkedState w14:val="2612" w14:font="MS Gothic"/>
            <w14:uncheckedState w14:val="2610" w14:font="MS Gothic"/>
          </w14:checkbox>
        </w:sdtPr>
        <w:sdtContent>
          <w:r w:rsidR="00BD74C6">
            <w:rPr>
              <w:rFonts w:ascii="MS Gothic" w:eastAsia="MS Gothic" w:hAnsi="MS Gothic" w:cs="Calibri" w:hint="eastAsia"/>
              <w:lang w:val="en-GB"/>
            </w:rPr>
            <w:t>☐</w:t>
          </w:r>
        </w:sdtContent>
      </w:sdt>
      <w:r w:rsidR="000C167A" w:rsidRPr="00490F95">
        <w:rPr>
          <w:rFonts w:ascii="Verdana" w:hAnsi="Verdana" w:cs="Calibri"/>
          <w:lang w:val="en-GB"/>
        </w:rPr>
        <w:t xml:space="preserve"> </w:t>
      </w:r>
      <w:r w:rsidR="00377526" w:rsidRPr="00490F95">
        <w:rPr>
          <w:rFonts w:ascii="Verdana" w:hAnsi="Verdana" w:cs="Calibri"/>
          <w:lang w:val="en-GB"/>
        </w:rPr>
        <w:t xml:space="preserve">Master </w:t>
      </w:r>
      <w:r w:rsidR="00377526" w:rsidRPr="00B223B0">
        <w:rPr>
          <w:rFonts w:ascii="Verdana" w:hAnsi="Verdana"/>
          <w:lang w:val="en-GB"/>
        </w:rPr>
        <w:t>or equiva</w:t>
      </w:r>
      <w:r w:rsidR="00713E3E">
        <w:rPr>
          <w:rFonts w:ascii="Verdana" w:hAnsi="Verdana"/>
          <w:lang w:val="en-GB"/>
        </w:rPr>
        <w:t>lent second cycle (EQF level 7)</w:t>
      </w:r>
      <w:r w:rsidR="00377526" w:rsidRPr="00490F95">
        <w:rPr>
          <w:rFonts w:ascii="Verdana" w:hAnsi="Verdana" w:cs="Calibri"/>
          <w:lang w:val="en-GB"/>
        </w:rPr>
        <w:t xml:space="preserve">; </w:t>
      </w:r>
    </w:p>
    <w:p w14:paraId="56E93A26" w14:textId="17B57FC6" w:rsidR="00377526" w:rsidRPr="00B223B0" w:rsidRDefault="00000000" w:rsidP="000C167A">
      <w:pPr>
        <w:pStyle w:val="CommentText"/>
        <w:tabs>
          <w:tab w:val="left" w:pos="2552"/>
          <w:tab w:val="left" w:pos="3686"/>
          <w:tab w:val="left" w:pos="5954"/>
        </w:tabs>
        <w:spacing w:after="0"/>
        <w:rPr>
          <w:rFonts w:ascii="Verdana" w:hAnsi="Verdana" w:cs="Calibri"/>
          <w:lang w:val="en-GB"/>
        </w:rPr>
      </w:pPr>
      <w:sdt>
        <w:sdtPr>
          <w:rPr>
            <w:rFonts w:ascii="Verdana" w:hAnsi="Verdana" w:cs="Calibri"/>
            <w:lang w:val="en-GB"/>
          </w:rPr>
          <w:id w:val="-1083216461"/>
          <w14:checkbox>
            <w14:checked w14:val="0"/>
            <w14:checkedState w14:val="2612" w14:font="MS Gothic"/>
            <w14:uncheckedState w14:val="2610" w14:font="MS Gothic"/>
          </w14:checkbox>
        </w:sdtPr>
        <w:sdtContent>
          <w:r w:rsidR="00BD74C6">
            <w:rPr>
              <w:rFonts w:ascii="MS Gothic" w:eastAsia="MS Gothic" w:hAnsi="MS Gothic" w:cs="Calibri" w:hint="eastAsia"/>
              <w:lang w:val="en-GB"/>
            </w:rPr>
            <w:t>☐</w:t>
          </w:r>
        </w:sdtContent>
      </w:sdt>
      <w:r w:rsidR="000C167A" w:rsidRPr="00490F95">
        <w:rPr>
          <w:rFonts w:ascii="Verdana" w:hAnsi="Verdana" w:cs="Calibri"/>
          <w:lang w:val="en-GB"/>
        </w:rPr>
        <w:t xml:space="preserve"> </w:t>
      </w:r>
      <w:r w:rsidR="00377526" w:rsidRPr="00490F95">
        <w:rPr>
          <w:rFonts w:ascii="Verdana" w:hAnsi="Verdana" w:cs="Calibri"/>
          <w:lang w:val="en-GB"/>
        </w:rPr>
        <w:t xml:space="preserve">Doctoral </w:t>
      </w:r>
      <w:r w:rsidR="00377526" w:rsidRPr="00B223B0">
        <w:rPr>
          <w:rFonts w:ascii="Verdana" w:hAnsi="Verdana"/>
          <w:lang w:val="en-GB"/>
        </w:rPr>
        <w:t>or equivalent third cycle (EQF level 8)</w:t>
      </w:r>
      <w:r w:rsidR="000C167A">
        <w:rPr>
          <w:rFonts w:ascii="Verdana" w:hAnsi="Verdana"/>
          <w:lang w:val="en-GB"/>
        </w:rPr>
        <w:t>.</w:t>
      </w:r>
      <w:r w:rsidR="00377526" w:rsidRPr="00490F95">
        <w:rPr>
          <w:rFonts w:ascii="Verdana" w:hAnsi="Verdana" w:cs="Calibri"/>
          <w:lang w:val="en-GB"/>
        </w:rPr>
        <w:t xml:space="preserve"> </w:t>
      </w:r>
    </w:p>
    <w:p w14:paraId="1E473A31" w14:textId="77777777" w:rsidR="000C167A" w:rsidRDefault="000C167A" w:rsidP="000C167A">
      <w:pPr>
        <w:pStyle w:val="CommentText"/>
        <w:tabs>
          <w:tab w:val="left" w:pos="2552"/>
          <w:tab w:val="left" w:pos="3686"/>
          <w:tab w:val="left" w:pos="5954"/>
        </w:tabs>
        <w:spacing w:after="0"/>
        <w:rPr>
          <w:rFonts w:ascii="Verdana" w:hAnsi="Verdana" w:cs="Calibri"/>
          <w:lang w:val="en-GB"/>
        </w:rPr>
      </w:pPr>
    </w:p>
    <w:p w14:paraId="56E93A27" w14:textId="77777777" w:rsidR="00377526" w:rsidRPr="00490F95"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EndnoteReference"/>
          <w:rFonts w:ascii="Verdana" w:hAnsi="Verdana" w:cs="Calibri"/>
          <w:lang w:val="en-GB"/>
        </w:rPr>
        <w:endnoteReference w:id="8"/>
      </w:r>
      <w:r w:rsidRPr="00490F95">
        <w:rPr>
          <w:rFonts w:ascii="Verdana" w:hAnsi="Verdana" w:cs="Calibri"/>
          <w:lang w:val="en-GB"/>
        </w:rPr>
        <w:t>: …………………</w:t>
      </w:r>
    </w:p>
    <w:p w14:paraId="63DFBEF5" w14:textId="38DC3093" w:rsidR="00466BFF" w:rsidRPr="00490F95" w:rsidRDefault="00466BFF" w:rsidP="005A1D32">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96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654"/>
      </w:tblGrid>
      <w:tr w:rsidR="00377526" w:rsidRPr="008B32F9" w14:paraId="56E93A2E" w14:textId="77777777" w:rsidTr="00D16B5A">
        <w:trPr>
          <w:jc w:val="center"/>
        </w:trPr>
        <w:tc>
          <w:tcPr>
            <w:tcW w:w="9654"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755FF3EA" w14:textId="77777777" w:rsidR="00BD74C6" w:rsidRDefault="00BD74C6" w:rsidP="00F71F07">
            <w:pPr>
              <w:spacing w:after="120"/>
              <w:rPr>
                <w:rFonts w:ascii="Verdana" w:hAnsi="Verdana" w:cs="Calibri"/>
                <w:sz w:val="20"/>
                <w:lang w:val="en-GB"/>
              </w:rPr>
            </w:pPr>
          </w:p>
          <w:p w14:paraId="7D1D568F" w14:textId="77777777" w:rsidR="00BD74C6" w:rsidRDefault="00BD74C6" w:rsidP="00F71F07">
            <w:pPr>
              <w:spacing w:after="120"/>
              <w:rPr>
                <w:rFonts w:ascii="Verdana" w:hAnsi="Verdana" w:cs="Calibri"/>
                <w:sz w:val="20"/>
                <w:lang w:val="en-GB"/>
              </w:rPr>
            </w:pPr>
          </w:p>
          <w:p w14:paraId="698EA435" w14:textId="77777777" w:rsidR="00BD74C6" w:rsidRDefault="00BD74C6" w:rsidP="00F71F07">
            <w:pPr>
              <w:spacing w:after="120"/>
              <w:rPr>
                <w:rFonts w:ascii="Verdana" w:hAnsi="Verdana" w:cs="Calibri"/>
                <w:sz w:val="20"/>
                <w:lang w:val="en-GB"/>
              </w:rPr>
            </w:pPr>
          </w:p>
          <w:p w14:paraId="56E93A2D" w14:textId="09E01A5C" w:rsidR="00BD74C6" w:rsidRPr="00490F95" w:rsidRDefault="00BD74C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965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653"/>
      </w:tblGrid>
      <w:tr w:rsidR="00377526" w:rsidRPr="008B32F9" w14:paraId="56E93A35" w14:textId="77777777" w:rsidTr="00D16B5A">
        <w:trPr>
          <w:jc w:val="center"/>
        </w:trPr>
        <w:tc>
          <w:tcPr>
            <w:tcW w:w="965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3A25AEA1" w14:textId="77777777" w:rsidR="00BD74C6" w:rsidRDefault="00BD74C6" w:rsidP="00BD74C6">
            <w:pPr>
              <w:spacing w:after="120"/>
              <w:rPr>
                <w:rFonts w:ascii="Verdana" w:hAnsi="Verdana" w:cs="Calibri"/>
                <w:sz w:val="20"/>
                <w:lang w:val="en-GB"/>
              </w:rPr>
            </w:pPr>
          </w:p>
          <w:p w14:paraId="792D774D" w14:textId="77777777" w:rsidR="00BD74C6" w:rsidRDefault="00BD74C6" w:rsidP="00BD74C6">
            <w:pPr>
              <w:spacing w:after="120"/>
              <w:rPr>
                <w:rFonts w:ascii="Verdana" w:hAnsi="Verdana" w:cs="Calibri"/>
                <w:sz w:val="20"/>
                <w:lang w:val="en-GB"/>
              </w:rPr>
            </w:pPr>
          </w:p>
          <w:p w14:paraId="52A91C65" w14:textId="77777777" w:rsidR="00BD74C6" w:rsidRDefault="00BD74C6" w:rsidP="00BD74C6">
            <w:pPr>
              <w:spacing w:after="120"/>
              <w:rPr>
                <w:rFonts w:ascii="Verdana" w:hAnsi="Verdana" w:cs="Calibri"/>
                <w:sz w:val="20"/>
                <w:lang w:val="en-GB"/>
              </w:rPr>
            </w:pPr>
          </w:p>
          <w:p w14:paraId="56E93A34" w14:textId="77777777" w:rsidR="00377526" w:rsidRPr="00490F95" w:rsidRDefault="00377526" w:rsidP="00BD74C6">
            <w:pPr>
              <w:spacing w:after="120"/>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96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668"/>
      </w:tblGrid>
      <w:tr w:rsidR="00377526" w:rsidRPr="008B32F9" w14:paraId="56E93A3B" w14:textId="77777777" w:rsidTr="00D16B5A">
        <w:trPr>
          <w:jc w:val="center"/>
        </w:trPr>
        <w:tc>
          <w:tcPr>
            <w:tcW w:w="9668"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27D3A090" w14:textId="77777777" w:rsidR="00BD74C6" w:rsidRDefault="00BD74C6" w:rsidP="00FF62A2">
            <w:pPr>
              <w:spacing w:after="120"/>
              <w:ind w:left="-6" w:firstLine="6"/>
              <w:rPr>
                <w:rFonts w:ascii="Verdana" w:hAnsi="Verdana" w:cs="Calibri"/>
                <w:b/>
                <w:sz w:val="20"/>
                <w:lang w:val="en-GB"/>
              </w:rPr>
            </w:pPr>
          </w:p>
          <w:p w14:paraId="3C382A56" w14:textId="77777777" w:rsidR="000113AD" w:rsidRDefault="000113AD" w:rsidP="00FF62A2">
            <w:pPr>
              <w:spacing w:after="120"/>
              <w:ind w:left="-6" w:firstLine="6"/>
              <w:rPr>
                <w:rFonts w:ascii="Verdana" w:hAnsi="Verdana" w:cs="Calibri"/>
                <w:b/>
                <w:sz w:val="20"/>
                <w:lang w:val="en-GB"/>
              </w:rPr>
            </w:pPr>
          </w:p>
          <w:p w14:paraId="51BCF185" w14:textId="77777777" w:rsidR="000113AD" w:rsidRDefault="000113AD"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965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9653"/>
      </w:tblGrid>
      <w:tr w:rsidR="00377526" w:rsidRPr="008B32F9" w14:paraId="56E93A40" w14:textId="77777777" w:rsidTr="00D16B5A">
        <w:trPr>
          <w:jc w:val="center"/>
        </w:trPr>
        <w:tc>
          <w:tcPr>
            <w:tcW w:w="965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00D849E4" w14:textId="77777777" w:rsidR="00BD74C6" w:rsidRDefault="00BD74C6" w:rsidP="00FF62A2">
            <w:pPr>
              <w:spacing w:after="120"/>
              <w:ind w:left="-6" w:firstLine="6"/>
              <w:rPr>
                <w:rFonts w:ascii="Verdana" w:hAnsi="Verdana" w:cs="Calibri"/>
                <w:b/>
                <w:sz w:val="20"/>
                <w:lang w:val="en-GB"/>
              </w:rPr>
            </w:pPr>
          </w:p>
          <w:p w14:paraId="72019DA2" w14:textId="77777777" w:rsidR="00BD74C6" w:rsidRDefault="00BD74C6"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lastRenderedPageBreak/>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97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9760"/>
      </w:tblGrid>
      <w:tr w:rsidR="00377526" w:rsidRPr="00FF66CC" w14:paraId="56E93A49" w14:textId="77777777" w:rsidTr="00D16B5A">
        <w:trPr>
          <w:jc w:val="center"/>
        </w:trPr>
        <w:tc>
          <w:tcPr>
            <w:tcW w:w="9760"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63B7BCA3" w:rsidR="00377526"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r w:rsidR="00BD74C6">
              <w:rPr>
                <w:rFonts w:ascii="Verdana" w:hAnsi="Verdana" w:cs="Calibri"/>
                <w:sz w:val="20"/>
                <w:lang w:val="en-GB"/>
              </w:rPr>
              <w:t xml:space="preserve">                             </w:t>
            </w:r>
          </w:p>
          <w:p w14:paraId="2D066BF0" w14:textId="77777777" w:rsidR="000C167A" w:rsidRPr="00490F95" w:rsidRDefault="000C167A" w:rsidP="007A234F">
            <w:pPr>
              <w:tabs>
                <w:tab w:val="left" w:pos="6165"/>
              </w:tabs>
              <w:spacing w:after="120"/>
              <w:rPr>
                <w:rFonts w:ascii="Verdana" w:hAnsi="Verdana" w:cs="Calibri"/>
                <w:sz w:val="20"/>
                <w:lang w:val="en-GB"/>
              </w:rPr>
            </w:pPr>
          </w:p>
          <w:p w14:paraId="56E93A48" w14:textId="4EE3AA9A" w:rsidR="00377526" w:rsidRPr="00490F95" w:rsidRDefault="00377526" w:rsidP="005A6D51">
            <w:pPr>
              <w:tabs>
                <w:tab w:val="left" w:pos="6165"/>
              </w:tabs>
              <w:spacing w:after="12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00BD74C6">
              <w:rPr>
                <w:rFonts w:ascii="Verdana" w:hAnsi="Verdana" w:cs="Calibri"/>
                <w:sz w:val="20"/>
                <w:lang w:val="en-GB"/>
              </w:rPr>
              <w:t xml:space="preserve">                         </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98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9806"/>
      </w:tblGrid>
      <w:tr w:rsidR="00377526" w:rsidRPr="00490F95" w14:paraId="56E93A4E" w14:textId="77777777" w:rsidTr="00D16B5A">
        <w:trPr>
          <w:jc w:val="center"/>
        </w:trPr>
        <w:tc>
          <w:tcPr>
            <w:tcW w:w="9806"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28AFA0D" w:rsidR="00377526"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r w:rsidR="00BD74C6">
              <w:rPr>
                <w:rFonts w:ascii="Verdana" w:hAnsi="Verdana" w:cs="Calibri"/>
                <w:sz w:val="20"/>
                <w:lang w:val="en-GB"/>
              </w:rPr>
              <w:t xml:space="preserve">                                   </w:t>
            </w:r>
          </w:p>
          <w:p w14:paraId="6A679653" w14:textId="77777777" w:rsidR="000C167A" w:rsidRPr="00490F95" w:rsidRDefault="000C167A" w:rsidP="00DA5ED4">
            <w:pPr>
              <w:tabs>
                <w:tab w:val="left" w:pos="3348"/>
                <w:tab w:val="left" w:pos="6183"/>
                <w:tab w:val="left" w:pos="6892"/>
              </w:tabs>
              <w:spacing w:after="120"/>
              <w:rPr>
                <w:rFonts w:ascii="Verdana" w:hAnsi="Verdana" w:cs="Calibri"/>
                <w:sz w:val="20"/>
                <w:lang w:val="en-GB"/>
              </w:rPr>
            </w:pPr>
          </w:p>
          <w:p w14:paraId="56E93A4D" w14:textId="326E9FBA" w:rsidR="00377526" w:rsidRPr="00490F95" w:rsidRDefault="00377526" w:rsidP="005A6D51">
            <w:pPr>
              <w:tabs>
                <w:tab w:val="left" w:pos="3348"/>
                <w:tab w:val="left" w:pos="6183"/>
                <w:tab w:val="left" w:pos="6892"/>
              </w:tabs>
              <w:spacing w:after="12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00BD74C6">
              <w:rPr>
                <w:rFonts w:ascii="Verdana" w:hAnsi="Verdana" w:cs="Calibri"/>
                <w:sz w:val="20"/>
                <w:lang w:val="en-GB"/>
              </w:rPr>
              <w:t xml:space="preserve">                         </w:t>
            </w:r>
          </w:p>
        </w:tc>
      </w:tr>
    </w:tbl>
    <w:p w14:paraId="31FEC02E" w14:textId="2BA18B1B" w:rsidR="0055481B" w:rsidRPr="00B223B0" w:rsidRDefault="0055481B" w:rsidP="00DA5ED4">
      <w:pPr>
        <w:spacing w:after="0"/>
        <w:rPr>
          <w:rFonts w:ascii="Verdana" w:hAnsi="Verdana" w:cs="Calibri"/>
          <w:sz w:val="20"/>
          <w:lang w:val="en-GB"/>
        </w:rPr>
      </w:pPr>
    </w:p>
    <w:tbl>
      <w:tblPr>
        <w:tblW w:w="98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9828"/>
      </w:tblGrid>
      <w:tr w:rsidR="00377526" w:rsidRPr="00490F95" w14:paraId="56E93A53" w14:textId="77777777" w:rsidTr="00D16B5A">
        <w:trPr>
          <w:jc w:val="center"/>
        </w:trPr>
        <w:tc>
          <w:tcPr>
            <w:tcW w:w="9828"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154D1796" w:rsidR="00377526"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r w:rsidR="00BD74C6">
              <w:rPr>
                <w:rFonts w:ascii="Verdana" w:hAnsi="Verdana" w:cs="Calibri"/>
                <w:sz w:val="20"/>
                <w:lang w:val="en-GB"/>
              </w:rPr>
              <w:t xml:space="preserve">                                   </w:t>
            </w:r>
          </w:p>
          <w:p w14:paraId="22FEDA93" w14:textId="77777777" w:rsidR="000C167A" w:rsidRPr="00490F95" w:rsidRDefault="000C167A" w:rsidP="00DA5ED4">
            <w:pPr>
              <w:tabs>
                <w:tab w:val="left" w:pos="3312"/>
                <w:tab w:val="left" w:pos="6147"/>
                <w:tab w:val="left" w:pos="6856"/>
              </w:tabs>
              <w:spacing w:after="120"/>
              <w:rPr>
                <w:rFonts w:ascii="Verdana" w:hAnsi="Verdana" w:cs="Calibri"/>
                <w:sz w:val="20"/>
                <w:lang w:val="en-GB"/>
              </w:rPr>
            </w:pPr>
          </w:p>
          <w:p w14:paraId="56E93A52" w14:textId="464B3A21" w:rsidR="00377526" w:rsidRPr="00490F95" w:rsidRDefault="00377526" w:rsidP="005A6D51">
            <w:pPr>
              <w:tabs>
                <w:tab w:val="left" w:pos="3312"/>
                <w:tab w:val="left" w:pos="6147"/>
                <w:tab w:val="left" w:pos="6856"/>
              </w:tabs>
              <w:spacing w:after="12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00BD74C6">
              <w:rPr>
                <w:rFonts w:ascii="Verdana" w:hAnsi="Verdana" w:cs="Calibri"/>
                <w:sz w:val="20"/>
                <w:lang w:val="en-GB"/>
              </w:rPr>
              <w:t xml:space="preserve">                          </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D16B5A">
      <w:headerReference w:type="default" r:id="rId11"/>
      <w:footerReference w:type="default" r:id="rId12"/>
      <w:headerReference w:type="first" r:id="rId13"/>
      <w:footerReference w:type="first" r:id="rId14"/>
      <w:endnotePr>
        <w:numFmt w:val="decimal"/>
      </w:endnotePr>
      <w:pgSz w:w="11907" w:h="16839" w:code="9"/>
      <w:pgMar w:top="384" w:right="992" w:bottom="1134" w:left="1134" w:header="284" w:footer="25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9000E" w14:textId="77777777" w:rsidR="00671A11" w:rsidRDefault="00671A11">
      <w:r>
        <w:separator/>
      </w:r>
    </w:p>
  </w:endnote>
  <w:endnote w:type="continuationSeparator" w:id="0">
    <w:p w14:paraId="0DD14C22" w14:textId="77777777" w:rsidR="00671A11" w:rsidRDefault="00671A11">
      <w:r>
        <w:continuationSeparator/>
      </w:r>
    </w:p>
  </w:endnote>
  <w:endnote w:id="1">
    <w:p w14:paraId="4F265B3F" w14:textId="77777777" w:rsidR="00BD74C6" w:rsidRDefault="00BD74C6" w:rsidP="00AA696D">
      <w:pPr>
        <w:pStyle w:val="EndnoteText"/>
        <w:spacing w:after="120"/>
        <w:rPr>
          <w:rFonts w:ascii="Verdana" w:hAnsi="Verdana"/>
          <w:sz w:val="16"/>
          <w:szCs w:val="16"/>
          <w:lang w:val="en-GB"/>
        </w:rPr>
      </w:pPr>
      <w:r w:rsidRPr="001C5CC2">
        <w:rPr>
          <w:rStyle w:val="EndnoteReference"/>
          <w:rFonts w:ascii="Verdana" w:hAnsi="Verdana"/>
          <w:sz w:val="16"/>
          <w:szCs w:val="16"/>
        </w:rPr>
        <w:endnoteRef/>
      </w:r>
      <w:r w:rsidRPr="002F549E">
        <w:rPr>
          <w:rFonts w:ascii="Verdana" w:hAnsi="Verdana"/>
          <w:sz w:val="16"/>
          <w:szCs w:val="16"/>
          <w:lang w:val="en-GB"/>
        </w:rPr>
        <w:t xml:space="preserve"> </w:t>
      </w:r>
      <w:r>
        <w:rPr>
          <w:rFonts w:ascii="Verdana" w:hAnsi="Verdana"/>
          <w:sz w:val="16"/>
          <w:szCs w:val="16"/>
          <w:lang w:val="en-GB"/>
        </w:rPr>
        <w:t>Adaptations of this template:</w:t>
      </w:r>
    </w:p>
    <w:p w14:paraId="3C941FDC" w14:textId="0D875B3A" w:rsidR="00BD74C6" w:rsidRDefault="00BD74C6" w:rsidP="00800D27">
      <w:pPr>
        <w:pStyle w:val="EndnoteText"/>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7496F13" w:rsidR="00BD74C6" w:rsidRPr="00AB24FE" w:rsidRDefault="00BD74C6" w:rsidP="00800D27">
      <w:pPr>
        <w:pStyle w:val="EndnoteText"/>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 xml:space="preserve">In </w:t>
      </w:r>
      <w:r>
        <w:rPr>
          <w:rFonts w:ascii="Verdana" w:hAnsi="Verdana" w:cs="Calibri"/>
          <w:sz w:val="16"/>
          <w:szCs w:val="16"/>
          <w:lang w:val="en-GB"/>
        </w:rPr>
        <w:t xml:space="preserve">the </w:t>
      </w:r>
      <w:r w:rsidRPr="00C05979">
        <w:rPr>
          <w:rFonts w:ascii="Verdana" w:hAnsi="Verdana" w:cs="Calibri"/>
          <w:sz w:val="16"/>
          <w:szCs w:val="16"/>
          <w:lang w:val="en-GB"/>
        </w:rPr>
        <w:t xml:space="preserve">case of mobility between </w:t>
      </w:r>
      <w:r w:rsidR="00650CB9">
        <w:rPr>
          <w:rFonts w:ascii="Verdana" w:hAnsi="Verdana"/>
          <w:sz w:val="16"/>
          <w:szCs w:val="16"/>
          <w:lang w:val="en-GB"/>
        </w:rPr>
        <w:t>HEIs</w:t>
      </w:r>
      <w:r w:rsidRPr="00C05979">
        <w:rPr>
          <w:rFonts w:ascii="Verdana" w:hAnsi="Verdana" w:cs="Calibri"/>
          <w:sz w:val="16"/>
          <w:szCs w:val="16"/>
          <w:lang w:val="en-GB"/>
        </w:rPr>
        <w:t xml:space="preserve">, this agreement must be always signed by the staff member, </w:t>
      </w:r>
      <w:r w:rsidR="00C01CCE" w:rsidRPr="005F30E7">
        <w:rPr>
          <w:rFonts w:ascii="Verdana" w:hAnsi="Verdana"/>
          <w:sz w:val="16"/>
          <w:szCs w:val="16"/>
          <w:lang w:val="en-GB"/>
        </w:rPr>
        <w:t xml:space="preserve">the </w:t>
      </w:r>
      <w:r w:rsidR="00C01CCE">
        <w:rPr>
          <w:rFonts w:ascii="Verdana" w:hAnsi="Verdana"/>
          <w:sz w:val="16"/>
          <w:szCs w:val="16"/>
          <w:lang w:val="en-GB"/>
        </w:rPr>
        <w:t>sending</w:t>
      </w:r>
      <w:r w:rsidR="00C01CCE" w:rsidRPr="005F30E7">
        <w:rPr>
          <w:rFonts w:ascii="Verdana" w:hAnsi="Verdana"/>
          <w:sz w:val="16"/>
          <w:szCs w:val="16"/>
          <w:lang w:val="en-GB"/>
        </w:rPr>
        <w:t xml:space="preserve"> and the </w:t>
      </w:r>
      <w:r w:rsidR="00C01CCE">
        <w:rPr>
          <w:rFonts w:ascii="Verdana" w:hAnsi="Verdana"/>
          <w:sz w:val="16"/>
          <w:szCs w:val="16"/>
          <w:lang w:val="en-GB"/>
        </w:rPr>
        <w:t>receiving</w:t>
      </w:r>
      <w:r w:rsidR="00C01CCE" w:rsidRPr="005F30E7">
        <w:rPr>
          <w:rFonts w:ascii="Verdana" w:hAnsi="Verdana"/>
          <w:sz w:val="16"/>
          <w:szCs w:val="16"/>
          <w:lang w:val="en-GB"/>
        </w:rPr>
        <w:t xml:space="preserve"> HEI</w:t>
      </w:r>
      <w:r w:rsidRPr="00C05979">
        <w:rPr>
          <w:rFonts w:ascii="Verdana" w:hAnsi="Verdana" w:cs="Calibri"/>
          <w:sz w:val="16"/>
          <w:szCs w:val="16"/>
          <w:lang w:val="en-GB"/>
        </w:rPr>
        <w:t xml:space="preserve"> (three signatures in total). </w:t>
      </w:r>
    </w:p>
    <w:p w14:paraId="18DC461A" w14:textId="45D2C0DB" w:rsidR="00BD74C6" w:rsidRPr="001B5227" w:rsidRDefault="00BD74C6" w:rsidP="00800D27">
      <w:pPr>
        <w:pStyle w:val="EndnoteText"/>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00650CB9">
        <w:rPr>
          <w:rFonts w:ascii="Verdana" w:hAnsi="Verdana"/>
          <w:sz w:val="16"/>
          <w:szCs w:val="16"/>
          <w:lang w:val="en-GB"/>
        </w:rPr>
        <w:t>outgoing mobility of</w:t>
      </w:r>
      <w:r w:rsidR="00650CB9" w:rsidRPr="005F30E7">
        <w:rPr>
          <w:rFonts w:ascii="Verdana" w:hAnsi="Verdana"/>
          <w:sz w:val="16"/>
          <w:szCs w:val="16"/>
          <w:lang w:val="en-GB"/>
        </w:rPr>
        <w:t xml:space="preserve"> invited staff from enterprises to teach in </w:t>
      </w:r>
      <w:r w:rsidR="00650CB9">
        <w:rPr>
          <w:rFonts w:ascii="Verdana" w:hAnsi="Verdana"/>
          <w:sz w:val="16"/>
          <w:szCs w:val="16"/>
          <w:lang w:val="en-GB"/>
        </w:rPr>
        <w:t>a HEI</w:t>
      </w:r>
      <w:r w:rsidRPr="00AB24FE">
        <w:rPr>
          <w:rFonts w:ascii="Verdana" w:hAnsi="Verdana" w:cs="Calibri"/>
          <w:sz w:val="16"/>
          <w:szCs w:val="16"/>
          <w:lang w:val="en-GB"/>
        </w:rPr>
        <w:t>, this agreement must be signed by</w:t>
      </w:r>
      <w:r>
        <w:rPr>
          <w:rFonts w:ascii="Verdana" w:hAnsi="Verdana" w:cs="Calibri"/>
          <w:sz w:val="16"/>
          <w:szCs w:val="16"/>
          <w:lang w:val="en-GB"/>
        </w:rPr>
        <w:t xml:space="preserve"> </w:t>
      </w:r>
      <w:r w:rsidRPr="00800D27">
        <w:rPr>
          <w:rFonts w:ascii="Verdana" w:hAnsi="Verdana" w:cs="Calibri"/>
          <w:sz w:val="16"/>
          <w:szCs w:val="16"/>
          <w:lang w:val="en-GB"/>
        </w:rPr>
        <w:t>the participant</w:t>
      </w:r>
      <w:r w:rsidR="00DF4C5D">
        <w:rPr>
          <w:rFonts w:ascii="Verdana" w:hAnsi="Verdana" w:cs="Calibri"/>
          <w:sz w:val="16"/>
          <w:szCs w:val="16"/>
          <w:lang w:val="en-GB"/>
        </w:rPr>
        <w:t>;</w:t>
      </w:r>
      <w:r w:rsidRPr="00AB24FE">
        <w:rPr>
          <w:rFonts w:ascii="Verdana" w:hAnsi="Verdana" w:cs="Calibri"/>
          <w:sz w:val="16"/>
          <w:szCs w:val="16"/>
          <w:lang w:val="en-GB"/>
        </w:rPr>
        <w:t xml:space="preserve"> the </w:t>
      </w:r>
      <w:r w:rsidR="00453439" w:rsidRPr="005F30E7">
        <w:rPr>
          <w:rFonts w:ascii="Verdana" w:hAnsi="Verdana"/>
          <w:sz w:val="16"/>
          <w:szCs w:val="16"/>
          <w:lang w:val="en-GB"/>
        </w:rPr>
        <w:t>beneficiary</w:t>
      </w:r>
      <w:r w:rsidRPr="00AB24FE">
        <w:rPr>
          <w:rFonts w:ascii="Verdana" w:hAnsi="Verdana" w:cs="Calibri"/>
          <w:sz w:val="16"/>
          <w:szCs w:val="16"/>
          <w:lang w:val="en-GB"/>
        </w:rPr>
        <w:t>; the HEI receiving the staff member and the enterprise</w:t>
      </w:r>
      <w:r w:rsidR="00453439">
        <w:rPr>
          <w:rFonts w:ascii="Verdana" w:hAnsi="Verdana" w:cs="Calibri"/>
          <w:sz w:val="16"/>
          <w:szCs w:val="16"/>
          <w:lang w:val="en-GB"/>
        </w:rPr>
        <w:t xml:space="preserve"> </w:t>
      </w:r>
      <w:r w:rsidR="00453439">
        <w:rPr>
          <w:rFonts w:ascii="Verdana" w:hAnsi="Verdana"/>
          <w:sz w:val="16"/>
          <w:szCs w:val="16"/>
          <w:lang w:val="en-GB"/>
        </w:rPr>
        <w:t>they belong to</w:t>
      </w:r>
      <w:r>
        <w:rPr>
          <w:rFonts w:ascii="Verdana" w:hAnsi="Verdana" w:cs="Calibri"/>
          <w:sz w:val="16"/>
          <w:szCs w:val="16"/>
          <w:lang w:val="en-GB"/>
        </w:rPr>
        <w:t xml:space="preserve"> </w:t>
      </w:r>
      <w:r w:rsidRPr="00800D27">
        <w:rPr>
          <w:rFonts w:ascii="Verdana" w:hAnsi="Verdana" w:cs="Calibri"/>
          <w:sz w:val="16"/>
          <w:szCs w:val="16"/>
          <w:lang w:val="en-GB"/>
        </w:rPr>
        <w:t>(four signatures in total).</w:t>
      </w:r>
      <w:r w:rsidRPr="00AB24FE">
        <w:rPr>
          <w:rFonts w:ascii="Verdana" w:hAnsi="Verdana" w:cs="Calibri"/>
          <w:sz w:val="16"/>
          <w:szCs w:val="16"/>
          <w:lang w:val="en-GB"/>
        </w:rPr>
        <w:t xml:space="preserve"> An additional space will be added for signature of the </w:t>
      </w:r>
      <w:r w:rsidR="00453439">
        <w:rPr>
          <w:rFonts w:ascii="Verdana" w:hAnsi="Verdana"/>
          <w:sz w:val="16"/>
          <w:szCs w:val="16"/>
          <w:lang w:val="en-GB"/>
        </w:rPr>
        <w:t>beneficiary</w:t>
      </w:r>
      <w:r w:rsidRPr="00AB24FE">
        <w:rPr>
          <w:rFonts w:ascii="Verdana" w:hAnsi="Verdana" w:cs="Calibri"/>
          <w:sz w:val="16"/>
          <w:szCs w:val="16"/>
          <w:lang w:val="en-GB"/>
        </w:rPr>
        <w:t xml:space="preserve"> HEI organising the mobility. </w:t>
      </w:r>
    </w:p>
    <w:p w14:paraId="69BA2AFB" w14:textId="1314ABA3" w:rsidR="00BD74C6" w:rsidRDefault="00453439" w:rsidP="00800D27">
      <w:pPr>
        <w:pStyle w:val="EndnoteText"/>
        <w:numPr>
          <w:ilvl w:val="0"/>
          <w:numId w:val="45"/>
        </w:numPr>
        <w:spacing w:after="0"/>
        <w:rPr>
          <w:rFonts w:ascii="Verdana" w:hAnsi="Verdana"/>
          <w:sz w:val="16"/>
          <w:szCs w:val="16"/>
          <w:lang w:val="en-GB"/>
        </w:rPr>
      </w:pPr>
      <w:r>
        <w:rPr>
          <w:rFonts w:ascii="Verdana" w:hAnsi="Verdana"/>
          <w:sz w:val="16"/>
          <w:szCs w:val="16"/>
          <w:lang w:val="en-GB"/>
        </w:rPr>
        <w:t>In the case of incoming mobility of invited</w:t>
      </w:r>
      <w:r w:rsidRPr="005F30E7">
        <w:rPr>
          <w:rFonts w:ascii="Verdana" w:hAnsi="Verdana"/>
          <w:sz w:val="16"/>
          <w:szCs w:val="16"/>
          <w:lang w:val="en-GB"/>
        </w:rPr>
        <w:t xml:space="preserve"> staff from enterprises to teach in </w:t>
      </w:r>
      <w:r>
        <w:rPr>
          <w:rFonts w:ascii="Verdana" w:hAnsi="Verdana"/>
          <w:sz w:val="16"/>
          <w:szCs w:val="16"/>
          <w:lang w:val="en-GB"/>
        </w:rPr>
        <w:t>a</w:t>
      </w:r>
      <w:r w:rsidRPr="005F30E7">
        <w:rPr>
          <w:rFonts w:ascii="Verdana" w:hAnsi="Verdana"/>
          <w:sz w:val="16"/>
          <w:szCs w:val="16"/>
          <w:lang w:val="en-GB"/>
        </w:rPr>
        <w:t xml:space="preserve"> HEI</w:t>
      </w:r>
      <w:r w:rsidR="00BD74C6" w:rsidRPr="00AB24FE">
        <w:rPr>
          <w:rFonts w:ascii="Verdana" w:hAnsi="Verdana" w:cs="Calibri"/>
          <w:sz w:val="16"/>
          <w:szCs w:val="16"/>
          <w:lang w:val="en-GB"/>
        </w:rPr>
        <w:t xml:space="preserve">, it will be sufficient with the </w:t>
      </w:r>
      <w:r w:rsidR="00BD74C6" w:rsidRPr="001B5227">
        <w:rPr>
          <w:rFonts w:ascii="Verdana" w:hAnsi="Verdana"/>
          <w:sz w:val="16"/>
          <w:szCs w:val="16"/>
          <w:lang w:val="en-GB"/>
        </w:rPr>
        <w:t xml:space="preserve">signature of the staff member, the </w:t>
      </w:r>
      <w:r w:rsidR="0041253F">
        <w:rPr>
          <w:rFonts w:ascii="Verdana" w:hAnsi="Verdana"/>
          <w:sz w:val="16"/>
          <w:szCs w:val="16"/>
          <w:lang w:val="en-GB"/>
        </w:rPr>
        <w:t>beneficiary</w:t>
      </w:r>
      <w:r w:rsidR="0041253F" w:rsidRPr="005F30E7">
        <w:rPr>
          <w:rFonts w:ascii="Verdana" w:hAnsi="Verdana"/>
          <w:sz w:val="16"/>
          <w:szCs w:val="16"/>
          <w:lang w:val="en-GB"/>
        </w:rPr>
        <w:t xml:space="preserve"> </w:t>
      </w:r>
      <w:r w:rsidR="00BD74C6" w:rsidRPr="001B5227">
        <w:rPr>
          <w:rFonts w:ascii="Verdana" w:hAnsi="Verdana"/>
          <w:sz w:val="16"/>
          <w:szCs w:val="16"/>
          <w:lang w:val="en-GB"/>
        </w:rPr>
        <w:t>HEI and the sending organisation (three signatures in total).</w:t>
      </w:r>
    </w:p>
    <w:p w14:paraId="19E19BD4" w14:textId="77777777" w:rsidR="00BD74C6" w:rsidRPr="00AB24FE" w:rsidRDefault="00BD74C6" w:rsidP="00800D27">
      <w:pPr>
        <w:pStyle w:val="EndnoteText"/>
        <w:spacing w:after="0"/>
        <w:ind w:left="714"/>
        <w:rPr>
          <w:rFonts w:ascii="Verdana" w:hAnsi="Verdana"/>
          <w:sz w:val="16"/>
          <w:szCs w:val="16"/>
          <w:lang w:val="en-GB"/>
        </w:rPr>
      </w:pPr>
    </w:p>
  </w:endnote>
  <w:endnote w:id="2">
    <w:p w14:paraId="56E93A66" w14:textId="6C4DC342" w:rsidR="00BD74C6" w:rsidRPr="002F549E" w:rsidRDefault="00BD74C6"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BD74C6" w:rsidRPr="002F549E" w:rsidRDefault="00BD74C6"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B88B260" w:rsidR="00BD74C6" w:rsidRPr="002F549E" w:rsidRDefault="00BD74C6"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Pr>
          <w:rFonts w:ascii="Verdana" w:hAnsi="Verdana"/>
          <w:sz w:val="16"/>
          <w:szCs w:val="16"/>
          <w:lang w:val="en-GB"/>
        </w:rPr>
        <w:t xml:space="preserve"> </w:t>
      </w:r>
      <w:r w:rsidRPr="00D00EE0">
        <w:rPr>
          <w:rFonts w:ascii="Verdana" w:hAnsi="Verdana" w:cs="Calibri"/>
          <w:sz w:val="16"/>
          <w:szCs w:val="16"/>
          <w:lang w:val="en-GB"/>
        </w:rPr>
        <w:t>Any</w:t>
      </w:r>
      <w:r>
        <w:rPr>
          <w:rFonts w:ascii="Verdana" w:hAnsi="Verdana" w:cs="Calibri"/>
          <w:sz w:val="16"/>
          <w:szCs w:val="16"/>
          <w:lang w:val="en-GB"/>
        </w:rPr>
        <w:t xml:space="preserve"> </w:t>
      </w:r>
      <w:r w:rsidRPr="008467E0">
        <w:rPr>
          <w:rFonts w:ascii="Verdana" w:hAnsi="Verdana" w:cs="Calibri"/>
          <w:b/>
          <w:sz w:val="16"/>
          <w:szCs w:val="16"/>
          <w:lang w:val="en-GB"/>
        </w:rPr>
        <w:t>enterprise</w:t>
      </w:r>
      <w:r>
        <w:rPr>
          <w:rFonts w:ascii="Verdana" w:hAnsi="Verdana" w:cs="Calibri"/>
          <w:sz w:val="16"/>
          <w:szCs w:val="16"/>
          <w:lang w:val="en-GB"/>
        </w:rPr>
        <w:t xml:space="preserve"> or, more generally, any </w:t>
      </w:r>
      <w:r w:rsidRPr="00D00EE0">
        <w:rPr>
          <w:rFonts w:ascii="Verdana" w:hAnsi="Verdana" w:cs="Calibri"/>
          <w:sz w:val="16"/>
          <w:szCs w:val="16"/>
          <w:lang w:val="en-GB"/>
        </w:rPr>
        <w:t>public or private organisation active in the labour market or in the fields of education, training and youth</w:t>
      </w:r>
      <w:r w:rsidRPr="002F549E">
        <w:rPr>
          <w:rFonts w:ascii="Verdana" w:hAnsi="Verdana"/>
          <w:sz w:val="16"/>
          <w:szCs w:val="16"/>
          <w:lang w:val="en-GB"/>
        </w:rPr>
        <w:t>.</w:t>
      </w:r>
    </w:p>
  </w:endnote>
  <w:endnote w:id="5">
    <w:p w14:paraId="5923D6CA" w14:textId="7DCB79EF" w:rsidR="00BD74C6" w:rsidRPr="002F549E" w:rsidRDefault="00BD74C6"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Code: </w:t>
      </w:r>
      <w:r w:rsidRPr="002F549E">
        <w:rPr>
          <w:rFonts w:ascii="Verdana" w:hAnsi="Verdana"/>
          <w:sz w:val="16"/>
          <w:szCs w:val="16"/>
          <w:lang w:val="en-GB"/>
        </w:rPr>
        <w:t xml:space="preserve">A unique identifier that every higher education institution that has been awarded with the Erasmus Charter for Higher Education receives. It is only applicable to higher education institutions located in </w:t>
      </w:r>
      <w:r w:rsidR="00E1490E">
        <w:rPr>
          <w:rFonts w:ascii="Verdana" w:hAnsi="Verdana"/>
          <w:sz w:val="16"/>
          <w:szCs w:val="16"/>
          <w:lang w:val="en-GB"/>
        </w:rPr>
        <w:t>EU Member States and third countries associated to the programme</w:t>
      </w:r>
      <w:r w:rsidRPr="002F549E">
        <w:rPr>
          <w:rFonts w:ascii="Verdana" w:hAnsi="Verdana"/>
          <w:sz w:val="16"/>
          <w:szCs w:val="16"/>
          <w:lang w:val="en-GB"/>
        </w:rPr>
        <w:t>.</w:t>
      </w:r>
    </w:p>
  </w:endnote>
  <w:endnote w:id="6">
    <w:p w14:paraId="56E93A69" w14:textId="6592F2E0" w:rsidR="00BD74C6" w:rsidRPr="002F549E" w:rsidRDefault="00BD74C6"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Hyperlink"/>
            <w:rFonts w:ascii="Verdana" w:hAnsi="Verdana"/>
            <w:sz w:val="16"/>
            <w:szCs w:val="16"/>
            <w:lang w:val="en-GB"/>
          </w:rPr>
          <w:t>https://www.iso.org/obp/ui/#search</w:t>
        </w:r>
      </w:hyperlink>
      <w:r w:rsidRPr="002F549E">
        <w:rPr>
          <w:rFonts w:ascii="Verdana" w:hAnsi="Verdana"/>
          <w:sz w:val="16"/>
          <w:szCs w:val="16"/>
          <w:lang w:val="en-GB"/>
        </w:rPr>
        <w:t>.</w:t>
      </w:r>
    </w:p>
  </w:endnote>
  <w:endnote w:id="7">
    <w:p w14:paraId="56E93A6B" w14:textId="49072796" w:rsidR="00BD74C6" w:rsidRPr="002F549E" w:rsidRDefault="00BD74C6"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(available at </w:t>
      </w:r>
      <w:hyperlink r:id="rId3" w:history="1">
        <w:r w:rsidRPr="002F549E">
          <w:rPr>
            <w:rStyle w:val="Hyperlink"/>
            <w:rFonts w:ascii="Verdana" w:hAnsi="Verdana"/>
            <w:sz w:val="16"/>
            <w:szCs w:val="16"/>
            <w:lang w:val="en-GB"/>
          </w:rPr>
          <w:t>http://ec.europa.eu/education/tools/isced-f_en.htm</w:t>
        </w:r>
      </w:hyperlink>
      <w:r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p>
  </w:endnote>
  <w:endnote w:id="8">
    <w:p w14:paraId="22FE9482" w14:textId="28DC9F7E" w:rsidR="00BD74C6" w:rsidRPr="00461D1B" w:rsidRDefault="00BD74C6">
      <w:pPr>
        <w:pStyle w:val="EndnoteText"/>
        <w:rPr>
          <w:rFonts w:ascii="Verdana" w:hAnsi="Verdana" w:cs="Calibri"/>
          <w:sz w:val="16"/>
          <w:szCs w:val="16"/>
          <w:lang w:val="en-GB"/>
        </w:rPr>
      </w:pPr>
      <w:r>
        <w:rPr>
          <w:rStyle w:val="EndnoteReference"/>
        </w:rPr>
        <w:endnoteRef/>
      </w:r>
      <w:r w:rsidRPr="00800D27">
        <w:rPr>
          <w:lang w:val="en-GB"/>
        </w:rPr>
        <w:t xml:space="preserve"> </w:t>
      </w:r>
      <w:r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7321A6E3" w:rsidR="00BD74C6" w:rsidRPr="004208DA" w:rsidRDefault="00BD74C6" w:rsidP="00B223B0">
      <w:pPr>
        <w:pStyle w:val="EndnoteText"/>
        <w:spacing w:after="100"/>
        <w:rPr>
          <w:rFonts w:ascii="Verdana" w:hAnsi="Verdana" w:cs="Calibri"/>
          <w:color w:val="FF0000"/>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electronic signatures may be accepted, </w:t>
      </w:r>
      <w:r w:rsidRPr="002F549E">
        <w:rPr>
          <w:rFonts w:ascii="Verdana" w:hAnsi="Verdana" w:cs="Calibri"/>
          <w:sz w:val="16"/>
          <w:szCs w:val="16"/>
          <w:lang w:val="en-GB"/>
        </w:rPr>
        <w:t xml:space="preserve">depending on the national legislation of the country of the </w:t>
      </w:r>
      <w:r w:rsidR="001016EA">
        <w:rPr>
          <w:rFonts w:ascii="Verdana" w:hAnsi="Verdana" w:cs="Calibri"/>
          <w:sz w:val="16"/>
          <w:szCs w:val="16"/>
          <w:lang w:val="en-GB"/>
        </w:rPr>
        <w:t>beneficiary</w:t>
      </w:r>
      <w:r w:rsidR="001016EA" w:rsidRPr="002F549E">
        <w:rPr>
          <w:rFonts w:ascii="Verdana" w:hAnsi="Verdana" w:cs="Calibri"/>
          <w:sz w:val="16"/>
          <w:szCs w:val="16"/>
          <w:lang w:val="en-GB"/>
        </w:rPr>
        <w:t xml:space="preserve"> </w:t>
      </w:r>
      <w:r w:rsidRPr="002F549E">
        <w:rPr>
          <w:rFonts w:ascii="Verdana" w:hAnsi="Verdana" w:cs="Calibri"/>
          <w:sz w:val="16"/>
          <w:szCs w:val="16"/>
          <w:lang w:val="en-GB"/>
        </w:rPr>
        <w:t>institution.</w:t>
      </w:r>
      <w:r>
        <w:rPr>
          <w:rFonts w:ascii="Verdana" w:hAnsi="Verdana" w:cs="Calibri"/>
          <w:sz w:val="16"/>
          <w:szCs w:val="16"/>
          <w:lang w:val="en-GB"/>
        </w:rPr>
        <w:t xml:space="preserve"> Certificates of attendance </w:t>
      </w:r>
      <w:r w:rsidRPr="00131D6D">
        <w:rPr>
          <w:rFonts w:ascii="Verdana" w:hAnsi="Verdana" w:cs="Calibri"/>
          <w:sz w:val="16"/>
          <w:szCs w:val="16"/>
          <w:lang w:val="en-GB"/>
        </w:rPr>
        <w:t xml:space="preserve">can be provided electronically or through any other means accessible to the </w:t>
      </w:r>
      <w:r>
        <w:rPr>
          <w:rFonts w:ascii="Verdana" w:hAnsi="Verdana" w:cs="Calibri"/>
          <w:sz w:val="16"/>
          <w:szCs w:val="16"/>
          <w:lang w:val="en-GB"/>
        </w:rPr>
        <w:t>staff member</w:t>
      </w:r>
      <w:r w:rsidRPr="00131D6D">
        <w:rPr>
          <w:rFonts w:ascii="Verdana" w:hAnsi="Verdana" w:cs="Calibri"/>
          <w:sz w:val="16"/>
          <w:szCs w:val="16"/>
          <w:lang w:val="en-GB"/>
        </w:rPr>
        <w:t xml:space="preserve"> and the </w:t>
      </w:r>
      <w:r>
        <w:rPr>
          <w:rFonts w:ascii="Verdana" w:hAnsi="Verdana" w:cs="Calibri"/>
          <w:sz w:val="16"/>
          <w:szCs w:val="16"/>
          <w:lang w:val="en-GB"/>
        </w:rPr>
        <w:t>s</w:t>
      </w:r>
      <w:r w:rsidRPr="00131D6D">
        <w:rPr>
          <w:rFonts w:ascii="Verdana" w:hAnsi="Verdana" w:cs="Calibri"/>
          <w:sz w:val="16"/>
          <w:szCs w:val="16"/>
          <w:lang w:val="en-GB"/>
        </w:rPr>
        <w:t xml:space="preserve">ending </w:t>
      </w:r>
      <w:r>
        <w:rPr>
          <w:rFonts w:ascii="Verdana" w:hAnsi="Verdana" w:cs="Calibri"/>
          <w:sz w:val="16"/>
          <w:szCs w:val="16"/>
          <w:lang w:val="en-GB"/>
        </w:rPr>
        <w:t>i</w:t>
      </w:r>
      <w:r w:rsidRPr="00131D6D">
        <w:rPr>
          <w:rFonts w:ascii="Verdana" w:hAnsi="Verdana" w:cs="Calibri"/>
          <w:sz w:val="16"/>
          <w:szCs w:val="16"/>
          <w:lang w:val="en-GB"/>
        </w:rPr>
        <w:t>nstitution</w:t>
      </w:r>
      <w:r>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83792"/>
      <w:docPartObj>
        <w:docPartGallery w:val="Page Numbers (Bottom of Page)"/>
        <w:docPartUnique/>
      </w:docPartObj>
    </w:sdtPr>
    <w:sdtEndPr>
      <w:rPr>
        <w:noProof/>
      </w:rPr>
    </w:sdtEndPr>
    <w:sdtContent>
      <w:p w14:paraId="6FA9FEDC" w14:textId="2D30D114" w:rsidR="00BD74C6" w:rsidRDefault="00BD74C6">
        <w:pPr>
          <w:pStyle w:val="Footer"/>
          <w:jc w:val="center"/>
        </w:pPr>
        <w:r>
          <w:fldChar w:fldCharType="begin"/>
        </w:r>
        <w:r>
          <w:instrText xml:space="preserve"> PAGE   \* MERGEFORMAT </w:instrText>
        </w:r>
        <w:r>
          <w:fldChar w:fldCharType="separate"/>
        </w:r>
        <w:r w:rsidR="00680403">
          <w:rPr>
            <w:noProof/>
          </w:rPr>
          <w:t>2</w:t>
        </w:r>
        <w:r>
          <w:rPr>
            <w:noProof/>
          </w:rPr>
          <w:fldChar w:fldCharType="end"/>
        </w:r>
      </w:p>
    </w:sdtContent>
  </w:sdt>
  <w:p w14:paraId="56E93A5E" w14:textId="77777777" w:rsidR="00BD74C6" w:rsidRPr="007E2F6C" w:rsidRDefault="00BD74C6"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60" w14:textId="77777777" w:rsidR="00BD74C6" w:rsidRDefault="00BD74C6">
    <w:pPr>
      <w:pStyle w:val="Footer"/>
    </w:pPr>
  </w:p>
  <w:p w14:paraId="56E93A61" w14:textId="77777777" w:rsidR="00BD74C6" w:rsidRPr="00910BEB" w:rsidRDefault="00BD74C6"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4B75D" w14:textId="77777777" w:rsidR="00671A11" w:rsidRDefault="00671A11">
      <w:r>
        <w:separator/>
      </w:r>
    </w:p>
  </w:footnote>
  <w:footnote w:type="continuationSeparator" w:id="0">
    <w:p w14:paraId="4998F5E9" w14:textId="77777777" w:rsidR="00671A11" w:rsidRDefault="00671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BD74C6" w:rsidRPr="00D22628" w14:paraId="56E93A5C" w14:textId="77777777" w:rsidTr="00084A0C">
      <w:trPr>
        <w:trHeight w:val="823"/>
      </w:trPr>
      <w:tc>
        <w:tcPr>
          <w:tcW w:w="7135" w:type="dxa"/>
          <w:vAlign w:val="center"/>
        </w:tcPr>
        <w:p w14:paraId="56E93A5A" w14:textId="37F5DFC1" w:rsidR="00BD74C6" w:rsidRPr="00AD66BB" w:rsidRDefault="00BD74C6"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GB" w:eastAsia="en-GB"/>
            </w:rPr>
            <w:drawing>
              <wp:anchor distT="0" distB="0" distL="114300" distR="114300" simplePos="0" relativeHeight="251658240" behindDoc="0" locked="0" layoutInCell="1" allowOverlap="1" wp14:anchorId="56E93A64" wp14:editId="04B53A05">
                <wp:simplePos x="0" y="0"/>
                <wp:positionH relativeFrom="margin">
                  <wp:align>left</wp:align>
                </wp:positionH>
                <wp:positionV relativeFrom="margin">
                  <wp:align>top</wp:align>
                </wp:positionV>
                <wp:extent cx="1833245" cy="372110"/>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B6735A">
            <w:rPr>
              <w:rFonts w:ascii="Verdana" w:hAnsi="Verdana"/>
              <w:b/>
              <w:sz w:val="18"/>
              <w:szCs w:val="18"/>
              <w:lang w:val="en-GB"/>
            </w:rPr>
            <w:t xml:space="preserve">       </w:t>
          </w:r>
        </w:p>
      </w:tc>
      <w:tc>
        <w:tcPr>
          <w:tcW w:w="1252" w:type="dxa"/>
        </w:tcPr>
        <w:p w14:paraId="56E93A5B" w14:textId="6E95D264" w:rsidR="00BD74C6" w:rsidRPr="00967BFC" w:rsidRDefault="00BD74C6" w:rsidP="00C05937">
          <w:pPr>
            <w:pStyle w:val="ZDGName"/>
            <w:rPr>
              <w:lang w:val="en-GB"/>
            </w:rPr>
          </w:pPr>
          <w:r>
            <w:rPr>
              <w:rFonts w:ascii="Verdana" w:hAnsi="Verdana"/>
              <w:b/>
              <w:noProof/>
              <w:sz w:val="18"/>
              <w:szCs w:val="18"/>
              <w:lang w:val="en-GB"/>
            </w:rPr>
            <mc:AlternateContent>
              <mc:Choice Requires="wps">
                <w:drawing>
                  <wp:anchor distT="0" distB="0" distL="114300" distR="114300" simplePos="0" relativeHeight="251657216" behindDoc="0" locked="0" layoutInCell="1" allowOverlap="1" wp14:anchorId="56E93A62" wp14:editId="6DF821B0">
                    <wp:simplePos x="0" y="0"/>
                    <wp:positionH relativeFrom="column">
                      <wp:posOffset>21590</wp:posOffset>
                    </wp:positionH>
                    <wp:positionV relativeFrom="paragraph">
                      <wp:posOffset>23796</wp:posOffset>
                    </wp:positionV>
                    <wp:extent cx="172847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BD74C6" w:rsidRPr="00AD66BB" w:rsidRDefault="00BD74C6"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47C1A322" w14:textId="77777777" w:rsidR="003C40B7" w:rsidRDefault="003C40B7"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 xml:space="preserve">Erasmus+ </w:t>
                                </w:r>
                              </w:p>
                              <w:p w14:paraId="56E93A6E" w14:textId="2756CB4A" w:rsidR="00BD74C6" w:rsidRDefault="00BD74C6"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6E93A70" w14:textId="42592067" w:rsidR="00BD74C6" w:rsidRPr="00D16B5A" w:rsidRDefault="00BD74C6" w:rsidP="00D16B5A">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margin-left:1.7pt;margin-top:1.8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" filled="f" stroked="f">
                    <v:textbox>
                      <w:txbxContent>
                        <w:p w14:paraId="56E93A6D" w14:textId="4CD86741" w:rsidR="00BD74C6" w:rsidRPr="00AD66BB" w:rsidRDefault="00BD74C6"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47C1A322" w14:textId="77777777" w:rsidR="003C40B7" w:rsidRDefault="003C40B7"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 xml:space="preserve">Erasmus+ </w:t>
                          </w:r>
                        </w:p>
                        <w:p w14:paraId="56E93A6E" w14:textId="2756CB4A" w:rsidR="00BD74C6" w:rsidRDefault="00BD74C6"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6E93A70" w14:textId="42592067" w:rsidR="00BD74C6" w:rsidRPr="00D16B5A" w:rsidRDefault="00BD74C6" w:rsidP="00D16B5A">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v:textbox>
                  </v:shape>
                </w:pict>
              </mc:Fallback>
            </mc:AlternateContent>
          </w:r>
        </w:p>
      </w:tc>
    </w:tr>
  </w:tbl>
  <w:p w14:paraId="56E93A5D" w14:textId="77777777" w:rsidR="00BD74C6" w:rsidRPr="00B6735A" w:rsidRDefault="00BD74C6" w:rsidP="00084A0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5F" w14:textId="77777777" w:rsidR="00BD74C6" w:rsidRPr="00865FC1" w:rsidRDefault="00BD74C6"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0287923">
    <w:abstractNumId w:val="1"/>
  </w:num>
  <w:num w:numId="2" w16cid:durableId="2036340579">
    <w:abstractNumId w:val="0"/>
  </w:num>
  <w:num w:numId="3" w16cid:durableId="1388067151">
    <w:abstractNumId w:val="18"/>
  </w:num>
  <w:num w:numId="4" w16cid:durableId="1614900311">
    <w:abstractNumId w:val="27"/>
  </w:num>
  <w:num w:numId="5" w16cid:durableId="1110735952">
    <w:abstractNumId w:val="20"/>
  </w:num>
  <w:num w:numId="6" w16cid:durableId="856236894">
    <w:abstractNumId w:val="26"/>
  </w:num>
  <w:num w:numId="7" w16cid:durableId="2015259773">
    <w:abstractNumId w:val="42"/>
  </w:num>
  <w:num w:numId="8" w16cid:durableId="930551442">
    <w:abstractNumId w:val="43"/>
  </w:num>
  <w:num w:numId="9" w16cid:durableId="1099716855">
    <w:abstractNumId w:val="24"/>
  </w:num>
  <w:num w:numId="10" w16cid:durableId="1767651437">
    <w:abstractNumId w:val="41"/>
  </w:num>
  <w:num w:numId="11" w16cid:durableId="1679502524">
    <w:abstractNumId w:val="39"/>
  </w:num>
  <w:num w:numId="12" w16cid:durableId="480736577">
    <w:abstractNumId w:val="30"/>
  </w:num>
  <w:num w:numId="13" w16cid:durableId="1483503490">
    <w:abstractNumId w:val="37"/>
  </w:num>
  <w:num w:numId="14" w16cid:durableId="151265677">
    <w:abstractNumId w:val="19"/>
  </w:num>
  <w:num w:numId="15" w16cid:durableId="165481611">
    <w:abstractNumId w:val="25"/>
  </w:num>
  <w:num w:numId="16" w16cid:durableId="1524132375">
    <w:abstractNumId w:val="15"/>
  </w:num>
  <w:num w:numId="17" w16cid:durableId="1683586811">
    <w:abstractNumId w:val="21"/>
  </w:num>
  <w:num w:numId="18" w16cid:durableId="59789636">
    <w:abstractNumId w:val="44"/>
  </w:num>
  <w:num w:numId="19" w16cid:durableId="1202596319">
    <w:abstractNumId w:val="33"/>
  </w:num>
  <w:num w:numId="20" w16cid:durableId="1215846932">
    <w:abstractNumId w:val="17"/>
  </w:num>
  <w:num w:numId="21" w16cid:durableId="278882336">
    <w:abstractNumId w:val="28"/>
  </w:num>
  <w:num w:numId="22" w16cid:durableId="1733694212">
    <w:abstractNumId w:val="29"/>
  </w:num>
  <w:num w:numId="23" w16cid:durableId="62025436">
    <w:abstractNumId w:val="32"/>
  </w:num>
  <w:num w:numId="24" w16cid:durableId="1225871387">
    <w:abstractNumId w:val="4"/>
  </w:num>
  <w:num w:numId="25" w16cid:durableId="732392564">
    <w:abstractNumId w:val="7"/>
  </w:num>
  <w:num w:numId="26" w16cid:durableId="1099957761">
    <w:abstractNumId w:val="35"/>
  </w:num>
  <w:num w:numId="27" w16cid:durableId="962689134">
    <w:abstractNumId w:val="16"/>
  </w:num>
  <w:num w:numId="28" w16cid:durableId="1111436866">
    <w:abstractNumId w:val="10"/>
  </w:num>
  <w:num w:numId="29" w16cid:durableId="1476600728">
    <w:abstractNumId w:val="38"/>
  </w:num>
  <w:num w:numId="30" w16cid:durableId="2028015647">
    <w:abstractNumId w:val="34"/>
  </w:num>
  <w:num w:numId="31" w16cid:durableId="1819757970">
    <w:abstractNumId w:val="23"/>
  </w:num>
  <w:num w:numId="32" w16cid:durableId="703137361">
    <w:abstractNumId w:val="12"/>
  </w:num>
  <w:num w:numId="33" w16cid:durableId="924190542">
    <w:abstractNumId w:val="36"/>
  </w:num>
  <w:num w:numId="34" w16cid:durableId="650907849">
    <w:abstractNumId w:val="13"/>
  </w:num>
  <w:num w:numId="35" w16cid:durableId="1990287380">
    <w:abstractNumId w:val="14"/>
  </w:num>
  <w:num w:numId="36" w16cid:durableId="1978802709">
    <w:abstractNumId w:val="11"/>
  </w:num>
  <w:num w:numId="37" w16cid:durableId="624435411">
    <w:abstractNumId w:val="9"/>
  </w:num>
  <w:num w:numId="38" w16cid:durableId="574634823">
    <w:abstractNumId w:val="36"/>
  </w:num>
  <w:num w:numId="39" w16cid:durableId="1051228497">
    <w:abstractNumId w:val="45"/>
  </w:num>
  <w:num w:numId="40" w16cid:durableId="39775280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4927832">
    <w:abstractNumId w:val="3"/>
  </w:num>
  <w:num w:numId="42" w16cid:durableId="20868017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28055603">
    <w:abstractNumId w:val="18"/>
  </w:num>
  <w:num w:numId="44" w16cid:durableId="890002802">
    <w:abstractNumId w:val="18"/>
  </w:num>
  <w:num w:numId="45" w16cid:durableId="568923131">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13AD"/>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167A"/>
    <w:rsid w:val="000C2E3A"/>
    <w:rsid w:val="000C302E"/>
    <w:rsid w:val="000C3FD3"/>
    <w:rsid w:val="000C5996"/>
    <w:rsid w:val="000C636E"/>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6E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46535"/>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2FC9"/>
    <w:rsid w:val="001C4019"/>
    <w:rsid w:val="001C4572"/>
    <w:rsid w:val="001C5CC2"/>
    <w:rsid w:val="001C6092"/>
    <w:rsid w:val="001D277F"/>
    <w:rsid w:val="001D3295"/>
    <w:rsid w:val="001D5524"/>
    <w:rsid w:val="001D56D5"/>
    <w:rsid w:val="001D5AAB"/>
    <w:rsid w:val="001E0A7F"/>
    <w:rsid w:val="001E0F6A"/>
    <w:rsid w:val="001E13D3"/>
    <w:rsid w:val="001E6D64"/>
    <w:rsid w:val="001E6D87"/>
    <w:rsid w:val="001E7693"/>
    <w:rsid w:val="001F4CB2"/>
    <w:rsid w:val="001F5357"/>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04F"/>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026D"/>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914"/>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0B7"/>
    <w:rsid w:val="003C4371"/>
    <w:rsid w:val="003C496C"/>
    <w:rsid w:val="003C5E5B"/>
    <w:rsid w:val="003C67DC"/>
    <w:rsid w:val="003C7CEB"/>
    <w:rsid w:val="003D0705"/>
    <w:rsid w:val="003D457E"/>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0D2C"/>
    <w:rsid w:val="004113AE"/>
    <w:rsid w:val="00411576"/>
    <w:rsid w:val="0041253F"/>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3439"/>
    <w:rsid w:val="00454778"/>
    <w:rsid w:val="00455233"/>
    <w:rsid w:val="00456831"/>
    <w:rsid w:val="00456FC8"/>
    <w:rsid w:val="0045773E"/>
    <w:rsid w:val="00457B53"/>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572B"/>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17AD9"/>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4B06"/>
    <w:rsid w:val="005655B4"/>
    <w:rsid w:val="00565A17"/>
    <w:rsid w:val="005677CD"/>
    <w:rsid w:val="00570E1C"/>
    <w:rsid w:val="00571903"/>
    <w:rsid w:val="00572343"/>
    <w:rsid w:val="00574B09"/>
    <w:rsid w:val="00576233"/>
    <w:rsid w:val="00580466"/>
    <w:rsid w:val="00582E52"/>
    <w:rsid w:val="0058350F"/>
    <w:rsid w:val="005840D6"/>
    <w:rsid w:val="005848E1"/>
    <w:rsid w:val="00590D56"/>
    <w:rsid w:val="00590FA1"/>
    <w:rsid w:val="0059106A"/>
    <w:rsid w:val="005931F7"/>
    <w:rsid w:val="00593D06"/>
    <w:rsid w:val="00594309"/>
    <w:rsid w:val="00594729"/>
    <w:rsid w:val="005959D9"/>
    <w:rsid w:val="00595FA2"/>
    <w:rsid w:val="005970CB"/>
    <w:rsid w:val="005977C7"/>
    <w:rsid w:val="005A1D32"/>
    <w:rsid w:val="005A4856"/>
    <w:rsid w:val="005A4F12"/>
    <w:rsid w:val="005A4FF1"/>
    <w:rsid w:val="005A6207"/>
    <w:rsid w:val="005A6D51"/>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497E"/>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CB9"/>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1A11"/>
    <w:rsid w:val="00672D6F"/>
    <w:rsid w:val="00675DCA"/>
    <w:rsid w:val="00676B6E"/>
    <w:rsid w:val="006773B3"/>
    <w:rsid w:val="00677EF6"/>
    <w:rsid w:val="006803B8"/>
    <w:rsid w:val="00680403"/>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8DC"/>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DA"/>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430"/>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7E0"/>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361"/>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55B3"/>
    <w:rsid w:val="008A654F"/>
    <w:rsid w:val="008A66DE"/>
    <w:rsid w:val="008A70C2"/>
    <w:rsid w:val="008A7A45"/>
    <w:rsid w:val="008B01E3"/>
    <w:rsid w:val="008B03EC"/>
    <w:rsid w:val="008B0B29"/>
    <w:rsid w:val="008B0FCF"/>
    <w:rsid w:val="008B32F9"/>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C39"/>
    <w:rsid w:val="00931E7A"/>
    <w:rsid w:val="009349E8"/>
    <w:rsid w:val="00934F2C"/>
    <w:rsid w:val="009356D2"/>
    <w:rsid w:val="009360ED"/>
    <w:rsid w:val="00937AE6"/>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061"/>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1C94"/>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A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BC8"/>
    <w:rsid w:val="00B605D8"/>
    <w:rsid w:val="00B6179F"/>
    <w:rsid w:val="00B6334B"/>
    <w:rsid w:val="00B6390C"/>
    <w:rsid w:val="00B63ACD"/>
    <w:rsid w:val="00B65C9E"/>
    <w:rsid w:val="00B66239"/>
    <w:rsid w:val="00B6735A"/>
    <w:rsid w:val="00B67611"/>
    <w:rsid w:val="00B6764E"/>
    <w:rsid w:val="00B709B3"/>
    <w:rsid w:val="00B70D46"/>
    <w:rsid w:val="00B71396"/>
    <w:rsid w:val="00B726CA"/>
    <w:rsid w:val="00B7446B"/>
    <w:rsid w:val="00B74C8E"/>
    <w:rsid w:val="00B74F59"/>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4C6"/>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1CCE"/>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272"/>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0CE1"/>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B5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3EFD"/>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2EC7"/>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6932"/>
    <w:rsid w:val="00DE7B28"/>
    <w:rsid w:val="00DF1964"/>
    <w:rsid w:val="00DF4C5D"/>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490E"/>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104"/>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1BC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16F3"/>
    <w:rsid w:val="00FE25ED"/>
    <w:rsid w:val="00FE262D"/>
    <w:rsid w:val="00FE3343"/>
    <w:rsid w:val="00FE7A9E"/>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939CB"/>
  <w15:docId w15:val="{F1A80F71-EE5D-4811-B04B-225A86390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eastAsia="ar-SA"/>
    </w:rPr>
  </w:style>
  <w:style w:type="character" w:customStyle="1" w:styleId="CommentSubjectChar1">
    <w:name w:val="Comment Subject Char1"/>
    <w:link w:val="CommentSubject"/>
    <w:uiPriority w:val="99"/>
    <w:rsid w:val="00BA290F"/>
    <w:rPr>
      <w:b/>
      <w:bCs/>
      <w:lang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4714274">
      <w:bodyDiv w:val="1"/>
      <w:marLeft w:val="0"/>
      <w:marRight w:val="0"/>
      <w:marTop w:val="0"/>
      <w:marBottom w:val="0"/>
      <w:divBdr>
        <w:top w:val="none" w:sz="0" w:space="0" w:color="auto"/>
        <w:left w:val="none" w:sz="0" w:space="0" w:color="auto"/>
        <w:bottom w:val="none" w:sz="0" w:space="0" w:color="auto"/>
        <w:right w:val="none" w:sz="0" w:space="0" w:color="auto"/>
      </w:divBdr>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cfd06d9f-862c-4359-9a69-c66ff689f26a">2018</Year>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BE693A-5FF6-408C-8B1A-4838AA089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810F5F34-A3BC-4696-85A6-B2123B93021F}">
  <ds:schemaRefs>
    <ds:schemaRef ds:uri="http://schemas.openxmlformats.org/officeDocument/2006/bibliography"/>
  </ds:schemaRefs>
</ds:datastoreItem>
</file>

<file path=customXml/itemProps4.xml><?xml version="1.0" encoding="utf-8"?>
<ds:datastoreItem xmlns:ds="http://schemas.openxmlformats.org/officeDocument/2006/customXml" ds:itemID="{A6856F0D-11A4-4D83-82A9-D12FFD95A3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REP.DOTM</Template>
  <TotalTime>13</TotalTime>
  <Pages>4</Pages>
  <Words>595</Words>
  <Characters>3394</Characters>
  <Application>Microsoft Office Word</Application>
  <DocSecurity>0</DocSecurity>
  <PresentationFormat>Microsoft Word 11.0</PresentationFormat>
  <Lines>28</Lines>
  <Paragraphs>7</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3982</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keywords>EL4</cp:keywords>
  <cp:lastModifiedBy>Erasmus</cp:lastModifiedBy>
  <cp:revision>24</cp:revision>
  <cp:lastPrinted>2018-03-16T17:29:00Z</cp:lastPrinted>
  <dcterms:created xsi:type="dcterms:W3CDTF">2023-05-10T11:32:00Z</dcterms:created>
  <dcterms:modified xsi:type="dcterms:W3CDTF">2025-10-17T05:58:00Z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