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A2C94" w14:textId="3F95B2F6" w:rsidR="004C3561" w:rsidRDefault="004C3561" w:rsidP="00B368FB">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sidR="00D97FE7">
        <w:rPr>
          <w:rStyle w:val="EndnoteReference"/>
          <w:rFonts w:ascii="Verdana" w:hAnsi="Verdana" w:cs="Arial"/>
          <w:b/>
          <w:color w:val="002060"/>
          <w:sz w:val="36"/>
          <w:szCs w:val="36"/>
          <w:lang w:val="en-GB"/>
        </w:rPr>
        <w:endnoteReference w:id="1"/>
      </w:r>
    </w:p>
    <w:p w14:paraId="0AA13AFF" w14:textId="2C20BE9D" w:rsidR="00D97FE7" w:rsidRPr="008A6083" w:rsidRDefault="00D97FE7" w:rsidP="00D97FE7">
      <w:pPr>
        <w:pStyle w:val="CommentText"/>
        <w:tabs>
          <w:tab w:val="left" w:pos="2552"/>
          <w:tab w:val="left" w:pos="3686"/>
          <w:tab w:val="left" w:pos="5954"/>
        </w:tabs>
        <w:rPr>
          <w:rFonts w:ascii="Verdana" w:hAnsi="Verdana" w:cs="Calibri"/>
          <w:lang w:val="en-GB"/>
        </w:rPr>
      </w:pPr>
      <w:r w:rsidRPr="008A6083">
        <w:rPr>
          <w:rFonts w:ascii="Verdana" w:hAnsi="Verdana" w:cs="Calibri"/>
          <w:lang w:val="en-GB"/>
        </w:rPr>
        <w:t>Planned period of the t</w:t>
      </w:r>
      <w:r w:rsidR="00E2199B" w:rsidRPr="008A6083">
        <w:rPr>
          <w:rFonts w:ascii="Verdana" w:hAnsi="Verdana" w:cs="Calibri"/>
          <w:lang w:val="en-GB"/>
        </w:rPr>
        <w:t>raining</w:t>
      </w:r>
      <w:r w:rsidRPr="008A6083">
        <w:rPr>
          <w:rFonts w:ascii="Verdana" w:hAnsi="Verdana" w:cs="Calibri"/>
          <w:color w:val="FF0000"/>
          <w:lang w:val="en-GB"/>
        </w:rPr>
        <w:t xml:space="preserve"> </w:t>
      </w:r>
      <w:r w:rsidRPr="008A6083">
        <w:rPr>
          <w:rFonts w:ascii="Verdana" w:hAnsi="Verdana" w:cs="Calibri"/>
          <w:lang w:val="en-GB"/>
        </w:rPr>
        <w:t xml:space="preserve">activity: from </w:t>
      </w:r>
      <w:r w:rsidRPr="008A6083">
        <w:rPr>
          <w:rFonts w:ascii="Verdana" w:hAnsi="Verdana" w:cs="Calibri"/>
          <w:i/>
          <w:lang w:val="en-GB"/>
        </w:rPr>
        <w:t>[day/month/year]</w:t>
      </w:r>
      <w:r w:rsidRPr="008A6083">
        <w:rPr>
          <w:rFonts w:ascii="Verdana" w:hAnsi="Verdana" w:cs="Calibri"/>
          <w:lang w:val="en-GB"/>
        </w:rPr>
        <w:tab/>
        <w:t xml:space="preserve">till </w:t>
      </w:r>
      <w:r w:rsidRPr="008A6083">
        <w:rPr>
          <w:rFonts w:ascii="Verdana" w:hAnsi="Verdana" w:cs="Calibri"/>
          <w:i/>
          <w:lang w:val="en-GB"/>
        </w:rPr>
        <w:t>[day/month/year]</w:t>
      </w:r>
    </w:p>
    <w:p w14:paraId="5D72C547" w14:textId="13960C0E" w:rsidR="00887CE1" w:rsidRDefault="00D97FE7" w:rsidP="005D75AB">
      <w:pPr>
        <w:ind w:right="-992"/>
        <w:jc w:val="left"/>
        <w:rPr>
          <w:rFonts w:ascii="Verdana" w:hAnsi="Verdana" w:cs="Calibri"/>
          <w:sz w:val="20"/>
          <w:lang w:val="en-GB"/>
        </w:rPr>
      </w:pPr>
      <w:r w:rsidRPr="008A6083">
        <w:rPr>
          <w:rFonts w:ascii="Verdana" w:hAnsi="Verdana" w:cs="Calibri"/>
          <w:sz w:val="20"/>
          <w:lang w:val="en-GB"/>
        </w:rPr>
        <w:t xml:space="preserve">Duration (days) – </w:t>
      </w:r>
      <w:r w:rsidRPr="007E621F">
        <w:rPr>
          <w:rFonts w:ascii="Verdana" w:hAnsi="Verdana" w:cs="Calibri"/>
          <w:sz w:val="20"/>
          <w:u w:val="single"/>
          <w:lang w:val="en-GB"/>
        </w:rPr>
        <w:t>excluding travel days</w:t>
      </w:r>
      <w:r w:rsidRPr="008A6083">
        <w:rPr>
          <w:rFonts w:ascii="Verdana" w:hAnsi="Verdana" w:cs="Calibri"/>
          <w:sz w:val="20"/>
          <w:lang w:val="en-GB"/>
        </w:rPr>
        <w:t xml:space="preserve">: …………………. </w:t>
      </w:r>
    </w:p>
    <w:p w14:paraId="7E59202B" w14:textId="6F34EFC0" w:rsidR="004E7EF6" w:rsidRPr="008A6083" w:rsidRDefault="004E7EF6" w:rsidP="005D75AB">
      <w:pPr>
        <w:ind w:right="-992"/>
        <w:jc w:val="left"/>
        <w:rPr>
          <w:rFonts w:ascii="Verdana" w:hAnsi="Verdana" w:cs="Arial"/>
          <w:b/>
          <w:color w:val="002060"/>
          <w:sz w:val="20"/>
          <w:lang w:val="en-GB"/>
        </w:rPr>
      </w:pPr>
      <w:r>
        <w:rPr>
          <w:rFonts w:ascii="Verdana" w:hAnsi="Verdana" w:cs="Calibri"/>
          <w:sz w:val="20"/>
          <w:lang w:val="en-GB"/>
        </w:rPr>
        <w:t>Virtual component (if applicable):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660"/>
        <w:gridCol w:w="1808"/>
        <w:gridCol w:w="2307"/>
        <w:gridCol w:w="2157"/>
      </w:tblGrid>
      <w:tr w:rsidR="00377526" w:rsidRPr="007673FA" w14:paraId="5D72C54D" w14:textId="77777777" w:rsidTr="00D21F8C">
        <w:trPr>
          <w:trHeight w:val="334"/>
        </w:trPr>
        <w:tc>
          <w:tcPr>
            <w:tcW w:w="2660" w:type="dxa"/>
            <w:shd w:val="clear" w:color="auto" w:fill="FFFFFF"/>
          </w:tcPr>
          <w:p w14:paraId="5D72C549" w14:textId="3540BCD1" w:rsidR="00377526" w:rsidRPr="00DD35B7" w:rsidRDefault="00377526" w:rsidP="008A6083">
            <w:pPr>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1808" w:type="dxa"/>
            <w:shd w:val="clear" w:color="auto" w:fill="FFFFFF"/>
          </w:tcPr>
          <w:p w14:paraId="5D72C54A" w14:textId="77777777" w:rsidR="00377526" w:rsidRPr="007673FA" w:rsidRDefault="00377526" w:rsidP="008A6083">
            <w:pPr>
              <w:ind w:right="-8"/>
              <w:jc w:val="left"/>
              <w:rPr>
                <w:rFonts w:ascii="Verdana" w:hAnsi="Verdana" w:cs="Arial"/>
                <w:b/>
                <w:color w:val="002060"/>
                <w:sz w:val="20"/>
                <w:lang w:val="en-GB"/>
              </w:rPr>
            </w:pPr>
          </w:p>
        </w:tc>
        <w:tc>
          <w:tcPr>
            <w:tcW w:w="2307" w:type="dxa"/>
            <w:shd w:val="clear" w:color="auto" w:fill="FFFFFF"/>
          </w:tcPr>
          <w:p w14:paraId="5D72C54B" w14:textId="0F985E11" w:rsidR="00377526" w:rsidRPr="007673FA" w:rsidRDefault="00377526" w:rsidP="008A6083">
            <w:pPr>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8A6083">
            <w:pPr>
              <w:ind w:right="-73"/>
              <w:jc w:val="center"/>
              <w:rPr>
                <w:rFonts w:ascii="Verdana" w:hAnsi="Verdana" w:cs="Arial"/>
                <w:b/>
                <w:color w:val="002060"/>
                <w:sz w:val="20"/>
                <w:lang w:val="en-GB"/>
              </w:rPr>
            </w:pPr>
          </w:p>
        </w:tc>
      </w:tr>
      <w:tr w:rsidR="00377526" w:rsidRPr="007673FA" w14:paraId="5D72C552" w14:textId="77777777" w:rsidTr="00D21F8C">
        <w:trPr>
          <w:trHeight w:val="412"/>
        </w:trPr>
        <w:tc>
          <w:tcPr>
            <w:tcW w:w="2660" w:type="dxa"/>
            <w:shd w:val="clear" w:color="auto" w:fill="FFFFFF"/>
          </w:tcPr>
          <w:p w14:paraId="5D72C54E" w14:textId="77777777" w:rsidR="00377526" w:rsidRPr="007673FA" w:rsidRDefault="00377526" w:rsidP="008A6083">
            <w:pPr>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1808" w:type="dxa"/>
            <w:shd w:val="clear" w:color="auto" w:fill="FFFFFF"/>
          </w:tcPr>
          <w:p w14:paraId="5D72C54F" w14:textId="77777777" w:rsidR="00377526" w:rsidRPr="007673FA" w:rsidRDefault="00377526" w:rsidP="008A6083">
            <w:pPr>
              <w:ind w:right="-8"/>
              <w:jc w:val="left"/>
              <w:rPr>
                <w:rFonts w:ascii="Verdana" w:hAnsi="Verdana" w:cs="Arial"/>
                <w:color w:val="002060"/>
                <w:sz w:val="20"/>
                <w:lang w:val="en-GB"/>
              </w:rPr>
            </w:pPr>
          </w:p>
        </w:tc>
        <w:tc>
          <w:tcPr>
            <w:tcW w:w="2307" w:type="dxa"/>
            <w:shd w:val="clear" w:color="auto" w:fill="FFFFFF"/>
          </w:tcPr>
          <w:p w14:paraId="5D72C550" w14:textId="77777777" w:rsidR="00377526" w:rsidRPr="007673FA" w:rsidRDefault="00377526" w:rsidP="008A6083">
            <w:pPr>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8A6083">
            <w:pPr>
              <w:ind w:right="-73"/>
              <w:jc w:val="center"/>
              <w:rPr>
                <w:rFonts w:ascii="Verdana" w:hAnsi="Verdana" w:cs="Arial"/>
                <w:b/>
                <w:sz w:val="20"/>
                <w:lang w:val="en-GB"/>
              </w:rPr>
            </w:pPr>
          </w:p>
        </w:tc>
      </w:tr>
      <w:tr w:rsidR="00377526" w:rsidRPr="007673FA" w14:paraId="5D72C557" w14:textId="77777777" w:rsidTr="00D21F8C">
        <w:tc>
          <w:tcPr>
            <w:tcW w:w="2660" w:type="dxa"/>
            <w:shd w:val="clear" w:color="auto" w:fill="FFFFFF"/>
          </w:tcPr>
          <w:p w14:paraId="5D72C553" w14:textId="2FC3EA51" w:rsidR="00377526" w:rsidRPr="007673FA" w:rsidRDefault="00B61405" w:rsidP="00B368FB">
            <w:pPr>
              <w:spacing w:after="0"/>
              <w:ind w:right="-542"/>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1808" w:type="dxa"/>
            <w:shd w:val="clear" w:color="auto" w:fill="FFFFFF"/>
          </w:tcPr>
          <w:p w14:paraId="5D72C554" w14:textId="77777777" w:rsidR="00377526" w:rsidRPr="007673FA" w:rsidRDefault="00377526" w:rsidP="00B368FB">
            <w:pPr>
              <w:spacing w:after="0"/>
              <w:ind w:right="-8"/>
              <w:jc w:val="left"/>
              <w:rPr>
                <w:rFonts w:ascii="Verdana" w:hAnsi="Verdana" w:cs="Arial"/>
                <w:color w:val="002060"/>
                <w:sz w:val="20"/>
                <w:lang w:val="en-GB"/>
              </w:rPr>
            </w:pPr>
          </w:p>
        </w:tc>
        <w:tc>
          <w:tcPr>
            <w:tcW w:w="2307" w:type="dxa"/>
            <w:shd w:val="clear" w:color="auto" w:fill="FFFFFF"/>
          </w:tcPr>
          <w:p w14:paraId="5D72C555" w14:textId="77777777" w:rsidR="00377526" w:rsidRPr="007673FA" w:rsidRDefault="00377526" w:rsidP="00B368FB">
            <w:pPr>
              <w:spacing w:after="0"/>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20CA1B16" w:rsidR="00377526" w:rsidRPr="007673FA" w:rsidRDefault="00E2069C" w:rsidP="00B368FB">
            <w:pPr>
              <w:spacing w:after="0"/>
              <w:jc w:val="left"/>
              <w:rPr>
                <w:rFonts w:ascii="Verdana" w:hAnsi="Verdana" w:cs="Arial"/>
                <w:b/>
                <w:color w:val="002060"/>
                <w:sz w:val="20"/>
                <w:lang w:val="en-GB"/>
              </w:rPr>
            </w:pPr>
            <w:r>
              <w:rPr>
                <w:rFonts w:ascii="Verdana" w:hAnsi="Verdana" w:cs="Arial"/>
                <w:color w:val="002060"/>
                <w:sz w:val="20"/>
                <w:lang w:val="en-GB"/>
              </w:rPr>
              <w:t>202</w:t>
            </w:r>
            <w:r w:rsidR="007F31F6">
              <w:rPr>
                <w:rFonts w:ascii="Verdana" w:hAnsi="Verdana" w:cs="Arial"/>
                <w:color w:val="002060"/>
                <w:sz w:val="20"/>
                <w:lang w:val="en-GB"/>
              </w:rPr>
              <w:t>4</w:t>
            </w:r>
            <w:r w:rsidR="00377526" w:rsidRPr="007673FA">
              <w:rPr>
                <w:rFonts w:ascii="Verdana" w:hAnsi="Verdana" w:cs="Arial"/>
                <w:color w:val="002060"/>
                <w:sz w:val="20"/>
                <w:lang w:val="en-GB"/>
              </w:rPr>
              <w:t>/20</w:t>
            </w:r>
            <w:r>
              <w:rPr>
                <w:rFonts w:ascii="Verdana" w:hAnsi="Verdana" w:cs="Arial"/>
                <w:color w:val="002060"/>
                <w:sz w:val="20"/>
                <w:lang w:val="en-GB"/>
              </w:rPr>
              <w:t>2</w:t>
            </w:r>
            <w:r w:rsidR="007F31F6">
              <w:rPr>
                <w:rFonts w:ascii="Verdana" w:hAnsi="Verdana" w:cs="Arial"/>
                <w:color w:val="002060"/>
                <w:sz w:val="20"/>
                <w:lang w:val="en-GB"/>
              </w:rPr>
              <w:t>5</w:t>
            </w:r>
          </w:p>
        </w:tc>
      </w:tr>
      <w:tr w:rsidR="00CC707F" w:rsidRPr="007673FA" w14:paraId="5D72C55C" w14:textId="77777777" w:rsidTr="00D21F8C">
        <w:tc>
          <w:tcPr>
            <w:tcW w:w="2660" w:type="dxa"/>
            <w:shd w:val="clear" w:color="auto" w:fill="FFFFFF"/>
          </w:tcPr>
          <w:p w14:paraId="5D72C558" w14:textId="77777777" w:rsidR="00CC707F" w:rsidRPr="007673FA" w:rsidRDefault="00CC707F" w:rsidP="00B368FB">
            <w:pPr>
              <w:spacing w:after="0"/>
              <w:jc w:val="left"/>
              <w:rPr>
                <w:rFonts w:ascii="Verdana" w:hAnsi="Verdana" w:cs="Arial"/>
                <w:b/>
                <w:color w:val="002060"/>
                <w:sz w:val="20"/>
                <w:lang w:val="en-GB"/>
              </w:rPr>
            </w:pPr>
            <w:r w:rsidRPr="007673FA">
              <w:rPr>
                <w:rFonts w:ascii="Verdana" w:hAnsi="Verdana" w:cs="Arial"/>
                <w:sz w:val="20"/>
                <w:lang w:val="en-GB"/>
              </w:rPr>
              <w:t>E-mail</w:t>
            </w:r>
          </w:p>
        </w:tc>
        <w:tc>
          <w:tcPr>
            <w:tcW w:w="6272" w:type="dxa"/>
            <w:gridSpan w:val="3"/>
            <w:shd w:val="clear" w:color="auto" w:fill="FFFFFF"/>
          </w:tcPr>
          <w:p w14:paraId="5D72C55B" w14:textId="77777777" w:rsidR="00CC707F" w:rsidRPr="007673FA" w:rsidRDefault="00CC707F" w:rsidP="00B368FB">
            <w:pPr>
              <w:spacing w:after="0"/>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249"/>
        <w:gridCol w:w="1909"/>
        <w:gridCol w:w="2226"/>
        <w:gridCol w:w="3620"/>
      </w:tblGrid>
      <w:tr w:rsidR="001452AA" w:rsidRPr="007673FA" w14:paraId="5D72C563" w14:textId="77777777" w:rsidTr="001452AA">
        <w:trPr>
          <w:trHeight w:val="371"/>
        </w:trPr>
        <w:tc>
          <w:tcPr>
            <w:tcW w:w="1644" w:type="dxa"/>
            <w:shd w:val="clear" w:color="auto" w:fill="FFFFFF"/>
          </w:tcPr>
          <w:p w14:paraId="5D72C55F" w14:textId="77777777" w:rsidR="00887CE1" w:rsidRPr="007673FA" w:rsidRDefault="00887CE1" w:rsidP="008A6083">
            <w:pPr>
              <w:spacing w:after="0"/>
              <w:ind w:right="-117"/>
              <w:jc w:val="left"/>
              <w:rPr>
                <w:rFonts w:ascii="Verdana" w:hAnsi="Verdana" w:cs="Arial"/>
                <w:sz w:val="20"/>
                <w:lang w:val="en-GB"/>
              </w:rPr>
            </w:pPr>
            <w:r>
              <w:rPr>
                <w:rFonts w:ascii="Verdana" w:hAnsi="Verdana" w:cs="Arial"/>
                <w:sz w:val="20"/>
                <w:lang w:val="en-GB"/>
              </w:rPr>
              <w:t>Name</w:t>
            </w:r>
          </w:p>
        </w:tc>
        <w:tc>
          <w:tcPr>
            <w:tcW w:w="2575" w:type="dxa"/>
            <w:shd w:val="clear" w:color="auto" w:fill="FFFFFF"/>
          </w:tcPr>
          <w:p w14:paraId="5D72C560" w14:textId="12A6FCB4" w:rsidR="00887CE1" w:rsidRPr="007673FA" w:rsidRDefault="001D73B8" w:rsidP="008A6083">
            <w:pPr>
              <w:jc w:val="left"/>
              <w:rPr>
                <w:rFonts w:ascii="Verdana" w:hAnsi="Verdana" w:cs="Arial"/>
                <w:b/>
                <w:color w:val="002060"/>
                <w:sz w:val="20"/>
                <w:lang w:val="en-GB"/>
              </w:rPr>
            </w:pPr>
            <w:r>
              <w:rPr>
                <w:rFonts w:ascii="Verdana" w:hAnsi="Verdana" w:cs="Arial"/>
                <w:b/>
                <w:color w:val="002060"/>
                <w:sz w:val="20"/>
                <w:lang w:val="en-GB"/>
              </w:rPr>
              <w:t>Alexandru Ioan Cuza University</w:t>
            </w:r>
          </w:p>
        </w:tc>
        <w:tc>
          <w:tcPr>
            <w:tcW w:w="1165" w:type="dxa"/>
            <w:vMerge w:val="restart"/>
            <w:shd w:val="clear" w:color="auto" w:fill="FFFFFF"/>
          </w:tcPr>
          <w:p w14:paraId="5D72C561" w14:textId="0AAE9926" w:rsidR="00887CE1" w:rsidRPr="00E02718" w:rsidRDefault="00526FE9" w:rsidP="008A6083">
            <w:pPr>
              <w:jc w:val="left"/>
              <w:rPr>
                <w:rFonts w:ascii="Verdana" w:hAnsi="Verdana" w:cs="Arial"/>
                <w:sz w:val="20"/>
                <w:lang w:val="is-IS"/>
              </w:rPr>
            </w:pPr>
            <w:r>
              <w:rPr>
                <w:rFonts w:ascii="Verdana" w:hAnsi="Verdana" w:cs="Arial"/>
                <w:sz w:val="20"/>
                <w:lang w:val="en-GB"/>
              </w:rPr>
              <w:t>Faculty/Department</w:t>
            </w:r>
          </w:p>
        </w:tc>
        <w:tc>
          <w:tcPr>
            <w:tcW w:w="3620" w:type="dxa"/>
            <w:vMerge w:val="restart"/>
            <w:shd w:val="clear" w:color="auto" w:fill="FFFFFF"/>
          </w:tcPr>
          <w:p w14:paraId="5D72C562" w14:textId="5BE9B77B" w:rsidR="00887CE1" w:rsidRPr="007673FA" w:rsidRDefault="00887CE1" w:rsidP="001D73B8">
            <w:pPr>
              <w:jc w:val="left"/>
              <w:rPr>
                <w:rFonts w:ascii="Verdana" w:hAnsi="Verdana" w:cs="Arial"/>
                <w:b/>
                <w:color w:val="002060"/>
                <w:sz w:val="20"/>
                <w:lang w:val="en-GB"/>
              </w:rPr>
            </w:pPr>
          </w:p>
        </w:tc>
      </w:tr>
      <w:tr w:rsidR="001452AA" w:rsidRPr="007673FA" w14:paraId="5D72C56A" w14:textId="77777777" w:rsidTr="001452AA">
        <w:trPr>
          <w:trHeight w:val="371"/>
        </w:trPr>
        <w:tc>
          <w:tcPr>
            <w:tcW w:w="1644"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EndnoteReferenc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8A6083">
            <w:pPr>
              <w:spacing w:after="0"/>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575" w:type="dxa"/>
            <w:shd w:val="clear" w:color="auto" w:fill="FFFFFF"/>
          </w:tcPr>
          <w:p w14:paraId="5D72C567" w14:textId="474E38A5" w:rsidR="00887CE1" w:rsidRPr="007673FA" w:rsidRDefault="001D73B8" w:rsidP="008A6083">
            <w:pPr>
              <w:jc w:val="left"/>
              <w:rPr>
                <w:rFonts w:ascii="Verdana" w:hAnsi="Verdana" w:cs="Arial"/>
                <w:b/>
                <w:color w:val="002060"/>
                <w:sz w:val="20"/>
                <w:lang w:val="en-GB"/>
              </w:rPr>
            </w:pPr>
            <w:r>
              <w:rPr>
                <w:rFonts w:ascii="Verdana" w:hAnsi="Verdana" w:cs="Arial"/>
                <w:b/>
                <w:color w:val="002060"/>
                <w:sz w:val="20"/>
                <w:lang w:val="en-GB"/>
              </w:rPr>
              <w:t>RO IASI02</w:t>
            </w:r>
          </w:p>
        </w:tc>
        <w:tc>
          <w:tcPr>
            <w:tcW w:w="1165"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3620"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1452AA" w:rsidRPr="007673FA" w14:paraId="5D72C56F" w14:textId="77777777" w:rsidTr="001452AA">
        <w:trPr>
          <w:trHeight w:val="559"/>
        </w:trPr>
        <w:tc>
          <w:tcPr>
            <w:tcW w:w="1644" w:type="dxa"/>
            <w:shd w:val="clear" w:color="auto" w:fill="FFFFFF"/>
          </w:tcPr>
          <w:p w14:paraId="5D72C56B" w14:textId="77777777" w:rsidR="00377526" w:rsidRPr="007673FA" w:rsidRDefault="00377526" w:rsidP="00B368FB">
            <w:pPr>
              <w:spacing w:after="0"/>
              <w:jc w:val="left"/>
              <w:rPr>
                <w:rFonts w:ascii="Verdana" w:hAnsi="Verdana" w:cs="Arial"/>
                <w:sz w:val="20"/>
                <w:lang w:val="en-GB"/>
              </w:rPr>
            </w:pPr>
            <w:r w:rsidRPr="007673FA">
              <w:rPr>
                <w:rFonts w:ascii="Verdana" w:hAnsi="Verdana" w:cs="Arial"/>
                <w:sz w:val="20"/>
                <w:lang w:val="en-GB"/>
              </w:rPr>
              <w:t>Address</w:t>
            </w:r>
          </w:p>
        </w:tc>
        <w:tc>
          <w:tcPr>
            <w:tcW w:w="2575" w:type="dxa"/>
            <w:shd w:val="clear" w:color="auto" w:fill="FFFFFF"/>
          </w:tcPr>
          <w:p w14:paraId="5D72C56C" w14:textId="24D9CCF3" w:rsidR="00377526" w:rsidRPr="007673FA" w:rsidRDefault="001D73B8" w:rsidP="00B368FB">
            <w:pPr>
              <w:spacing w:after="0"/>
              <w:ind w:right="-105"/>
              <w:jc w:val="left"/>
              <w:rPr>
                <w:rFonts w:ascii="Verdana" w:hAnsi="Verdana" w:cs="Arial"/>
                <w:color w:val="002060"/>
                <w:sz w:val="20"/>
                <w:lang w:val="en-GB"/>
              </w:rPr>
            </w:pPr>
            <w:r w:rsidRPr="001D73B8">
              <w:rPr>
                <w:rFonts w:ascii="Verdana" w:hAnsi="Verdana" w:cs="Arial"/>
                <w:color w:val="002060"/>
                <w:sz w:val="20"/>
                <w:lang w:val="en-GB"/>
              </w:rPr>
              <w:t>Bulevardul Carol I, Nr.</w:t>
            </w:r>
            <w:r>
              <w:rPr>
                <w:rFonts w:ascii="Verdana" w:hAnsi="Verdana" w:cs="Arial"/>
                <w:color w:val="002060"/>
                <w:sz w:val="20"/>
                <w:lang w:val="en-GB"/>
              </w:rPr>
              <w:t xml:space="preserve"> </w:t>
            </w:r>
            <w:r w:rsidRPr="001D73B8">
              <w:rPr>
                <w:rFonts w:ascii="Verdana" w:hAnsi="Verdana" w:cs="Arial"/>
                <w:color w:val="002060"/>
                <w:sz w:val="20"/>
                <w:lang w:val="en-GB"/>
              </w:rPr>
              <w:t>11, 700506</w:t>
            </w:r>
          </w:p>
        </w:tc>
        <w:tc>
          <w:tcPr>
            <w:tcW w:w="1165" w:type="dxa"/>
            <w:shd w:val="clear" w:color="auto" w:fill="FFFFFF"/>
          </w:tcPr>
          <w:p w14:paraId="5D72C56D" w14:textId="77777777" w:rsidR="00377526" w:rsidRPr="005E466D" w:rsidRDefault="00377526" w:rsidP="00B368FB">
            <w:pPr>
              <w:spacing w:after="0"/>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3620" w:type="dxa"/>
            <w:shd w:val="clear" w:color="auto" w:fill="FFFFFF"/>
          </w:tcPr>
          <w:p w14:paraId="5D72C56E" w14:textId="4AEEDCC0" w:rsidR="00377526" w:rsidRPr="007673FA" w:rsidRDefault="001D73B8" w:rsidP="00B368FB">
            <w:pPr>
              <w:spacing w:after="0"/>
              <w:jc w:val="center"/>
              <w:rPr>
                <w:rFonts w:ascii="Verdana" w:hAnsi="Verdana" w:cs="Arial"/>
                <w:b/>
                <w:sz w:val="20"/>
                <w:lang w:val="en-GB"/>
              </w:rPr>
            </w:pPr>
            <w:r>
              <w:rPr>
                <w:rFonts w:ascii="Verdana" w:hAnsi="Verdana" w:cs="Arial"/>
                <w:b/>
                <w:sz w:val="20"/>
                <w:lang w:val="en-GB"/>
              </w:rPr>
              <w:t>ROU</w:t>
            </w:r>
          </w:p>
        </w:tc>
      </w:tr>
      <w:tr w:rsidR="001452AA" w:rsidRPr="00E02718" w14:paraId="5D72C574" w14:textId="77777777" w:rsidTr="001452AA">
        <w:tc>
          <w:tcPr>
            <w:tcW w:w="1644" w:type="dxa"/>
            <w:shd w:val="clear" w:color="auto" w:fill="FFFFFF"/>
          </w:tcPr>
          <w:p w14:paraId="5D72C570" w14:textId="77777777" w:rsidR="00377526" w:rsidRPr="007673FA" w:rsidRDefault="00377526" w:rsidP="00B368FB">
            <w:pPr>
              <w:spacing w:after="0"/>
              <w:ind w:right="-117"/>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575" w:type="dxa"/>
            <w:shd w:val="clear" w:color="auto" w:fill="FFFFFF"/>
          </w:tcPr>
          <w:p w14:paraId="02D47C0B" w14:textId="6B1EA6B4" w:rsidR="00377526" w:rsidRDefault="001452AA" w:rsidP="00B368FB">
            <w:pPr>
              <w:spacing w:after="0"/>
              <w:jc w:val="left"/>
              <w:rPr>
                <w:rFonts w:ascii="Verdana" w:hAnsi="Verdana" w:cs="Arial"/>
                <w:color w:val="002060"/>
                <w:sz w:val="20"/>
                <w:lang w:val="en-GB"/>
              </w:rPr>
            </w:pPr>
            <w:r>
              <w:rPr>
                <w:rFonts w:ascii="Verdana" w:hAnsi="Verdana" w:cs="Arial"/>
                <w:color w:val="002060"/>
                <w:sz w:val="20"/>
                <w:lang w:val="en-GB"/>
              </w:rPr>
              <w:t>Alexandra Teodorescu</w:t>
            </w:r>
          </w:p>
          <w:p w14:paraId="5D72C571" w14:textId="66B9FD53" w:rsidR="001D73B8" w:rsidRPr="007673FA" w:rsidRDefault="001D73B8" w:rsidP="00B368FB">
            <w:pPr>
              <w:spacing w:after="0"/>
              <w:jc w:val="left"/>
              <w:rPr>
                <w:rFonts w:ascii="Verdana" w:hAnsi="Verdana" w:cs="Arial"/>
                <w:color w:val="002060"/>
                <w:sz w:val="20"/>
                <w:lang w:val="en-GB"/>
              </w:rPr>
            </w:pPr>
            <w:r>
              <w:rPr>
                <w:rFonts w:ascii="Verdana" w:hAnsi="Verdana" w:cs="Arial"/>
                <w:color w:val="002060"/>
                <w:sz w:val="20"/>
                <w:lang w:val="en-GB"/>
              </w:rPr>
              <w:t>International Relations Officer</w:t>
            </w:r>
          </w:p>
        </w:tc>
        <w:tc>
          <w:tcPr>
            <w:tcW w:w="1165" w:type="dxa"/>
            <w:shd w:val="clear" w:color="auto" w:fill="FFFFFF"/>
          </w:tcPr>
          <w:p w14:paraId="5D72C572" w14:textId="77777777" w:rsidR="00377526" w:rsidRPr="00E02718" w:rsidRDefault="00377526" w:rsidP="00B368FB">
            <w:pPr>
              <w:spacing w:after="0"/>
              <w:jc w:val="left"/>
              <w:rPr>
                <w:rFonts w:ascii="Verdana" w:hAnsi="Verdana" w:cs="Arial"/>
                <w:b/>
                <w:color w:val="002060"/>
                <w:sz w:val="20"/>
                <w:lang w:val="fr-BE"/>
              </w:rPr>
            </w:pPr>
            <w:r w:rsidRPr="00E02718">
              <w:rPr>
                <w:rFonts w:ascii="Verdana" w:hAnsi="Verdana" w:cs="Arial"/>
                <w:sz w:val="20"/>
                <w:lang w:val="fr-BE"/>
              </w:rPr>
              <w:t>Contact person</w:t>
            </w:r>
            <w:r w:rsidRPr="00E02718">
              <w:rPr>
                <w:rFonts w:ascii="Verdana" w:hAnsi="Verdana" w:cs="Arial"/>
                <w:sz w:val="20"/>
                <w:lang w:val="fr-BE"/>
              </w:rPr>
              <w:br/>
              <w:t>e-mail / phone</w:t>
            </w:r>
          </w:p>
        </w:tc>
        <w:tc>
          <w:tcPr>
            <w:tcW w:w="3620" w:type="dxa"/>
            <w:shd w:val="clear" w:color="auto" w:fill="FFFFFF"/>
          </w:tcPr>
          <w:p w14:paraId="5D72C573" w14:textId="7B57F2B0" w:rsidR="00377526" w:rsidRPr="00E02718" w:rsidRDefault="001452AA" w:rsidP="00B368FB">
            <w:pPr>
              <w:spacing w:after="0"/>
              <w:jc w:val="left"/>
              <w:rPr>
                <w:rFonts w:ascii="Verdana" w:hAnsi="Verdana" w:cs="Arial"/>
                <w:b/>
                <w:color w:val="002060"/>
                <w:sz w:val="20"/>
                <w:lang w:val="fr-BE"/>
              </w:rPr>
            </w:pPr>
            <w:r>
              <w:rPr>
                <w:rFonts w:ascii="Verdana" w:hAnsi="Verdana" w:cs="Arial"/>
                <w:b/>
                <w:color w:val="002060"/>
                <w:sz w:val="20"/>
                <w:lang w:val="fr-BE"/>
              </w:rPr>
              <w:t>alexandra</w:t>
            </w:r>
            <w:r w:rsidR="001D73B8">
              <w:rPr>
                <w:rFonts w:ascii="Verdana" w:hAnsi="Verdana" w:cs="Arial"/>
                <w:b/>
                <w:color w:val="002060"/>
                <w:sz w:val="20"/>
                <w:lang w:val="fr-BE"/>
              </w:rPr>
              <w:t>.</w:t>
            </w:r>
            <w:r>
              <w:rPr>
                <w:rFonts w:ascii="Verdana" w:hAnsi="Verdana" w:cs="Arial"/>
                <w:b/>
                <w:color w:val="002060"/>
                <w:sz w:val="20"/>
                <w:lang w:val="fr-BE"/>
              </w:rPr>
              <w:t>teodorescu</w:t>
            </w:r>
            <w:r w:rsidR="001D73B8">
              <w:rPr>
                <w:rFonts w:ascii="Verdana" w:hAnsi="Verdana" w:cs="Arial"/>
                <w:b/>
                <w:color w:val="002060"/>
                <w:sz w:val="20"/>
                <w:lang w:val="fr-BE"/>
              </w:rPr>
              <w:t>@uaic.ro</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Referenc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32"/>
        <w:gridCol w:w="2307"/>
        <w:gridCol w:w="2157"/>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8A6083">
            <w:pPr>
              <w:spacing w:after="0"/>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8A6083">
            <w:pPr>
              <w:jc w:val="center"/>
              <w:rPr>
                <w:rFonts w:ascii="Verdana" w:hAnsi="Verdana" w:cs="Arial"/>
                <w:b/>
                <w:color w:val="002060"/>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8A6083">
            <w:pPr>
              <w:spacing w:after="0"/>
              <w:ind w:right="-117"/>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8A6083">
            <w:pPr>
              <w:ind w:right="-8"/>
              <w:jc w:val="left"/>
              <w:rPr>
                <w:rFonts w:ascii="Verdana" w:hAnsi="Verdana" w:cs="Arial"/>
                <w:b/>
                <w:color w:val="002060"/>
                <w:sz w:val="20"/>
                <w:lang w:val="en-GB"/>
              </w:rPr>
            </w:pPr>
          </w:p>
        </w:tc>
        <w:tc>
          <w:tcPr>
            <w:tcW w:w="2307" w:type="dxa"/>
            <w:shd w:val="clear" w:color="auto" w:fill="FFFFFF"/>
          </w:tcPr>
          <w:p w14:paraId="5D72C581" w14:textId="6BA90128" w:rsidR="00377526" w:rsidRPr="007673FA" w:rsidRDefault="009F32D0" w:rsidP="008A6083">
            <w:pPr>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5D72C582" w14:textId="77777777" w:rsidR="00377526" w:rsidRPr="007673FA" w:rsidRDefault="00377526" w:rsidP="008A6083">
            <w:pPr>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8A6083">
            <w:pPr>
              <w:ind w:right="-117"/>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8A6083">
            <w:pPr>
              <w:ind w:right="-8"/>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8A6083">
            <w:pPr>
              <w:spacing w:after="0"/>
              <w:ind w:right="-108"/>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8A6083">
            <w:pPr>
              <w:ind w:right="-7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A6083">
            <w:pPr>
              <w:ind w:right="-117"/>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8A6083">
            <w:pPr>
              <w:ind w:right="-8"/>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8A6083">
            <w:pPr>
              <w:ind w:right="-108"/>
              <w:jc w:val="left"/>
              <w:rPr>
                <w:rFonts w:ascii="Verdana" w:hAnsi="Verdana" w:cs="Arial"/>
                <w:b/>
                <w:color w:val="002060"/>
                <w:sz w:val="20"/>
                <w:lang w:val="fr-BE"/>
              </w:rPr>
            </w:pPr>
            <w:r w:rsidRPr="003D0705">
              <w:rPr>
                <w:rFonts w:ascii="Verdana" w:hAnsi="Verdana" w:cs="Arial"/>
                <w:sz w:val="20"/>
                <w:lang w:val="fr-BE"/>
              </w:rPr>
              <w:t>Contact person</w:t>
            </w:r>
            <w:r w:rsidRPr="003D0705">
              <w:rPr>
                <w:rFonts w:ascii="Verdana" w:hAnsi="Verdana" w:cs="Arial"/>
                <w:sz w:val="20"/>
                <w:lang w:val="fr-BE"/>
              </w:rPr>
              <w:br/>
              <w:t>e-mail / phone</w:t>
            </w:r>
          </w:p>
        </w:tc>
        <w:tc>
          <w:tcPr>
            <w:tcW w:w="2157" w:type="dxa"/>
            <w:shd w:val="clear" w:color="auto" w:fill="FFFFFF"/>
          </w:tcPr>
          <w:p w14:paraId="5D72C58C" w14:textId="77777777" w:rsidR="00377526" w:rsidRPr="003D0705" w:rsidRDefault="00377526" w:rsidP="008A6083">
            <w:pPr>
              <w:jc w:val="left"/>
              <w:rPr>
                <w:rFonts w:ascii="Verdana" w:hAnsi="Verdana" w:cs="Arial"/>
                <w:b/>
                <w:color w:val="002060"/>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8A6083">
            <w:pPr>
              <w:spacing w:after="0"/>
              <w:ind w:right="-117"/>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8A6083">
            <w:pPr>
              <w:ind w:right="-8"/>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8A6083">
            <w:pPr>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F05B9A"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F05B9A"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43154BA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10637"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377526" w:rsidRPr="00510637"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510637"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510637"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lastRenderedPageBreak/>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510637"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26E5B3B"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p w14:paraId="44F01691" w14:textId="77777777" w:rsidR="0050149F" w:rsidRDefault="0050149F" w:rsidP="00772741">
            <w:pPr>
              <w:tabs>
                <w:tab w:val="left" w:pos="3348"/>
                <w:tab w:val="left" w:pos="6183"/>
                <w:tab w:val="left" w:pos="6892"/>
              </w:tabs>
              <w:spacing w:after="120"/>
              <w:rPr>
                <w:rFonts w:ascii="Verdana" w:hAnsi="Verdana" w:cs="Calibri"/>
                <w:sz w:val="20"/>
                <w:lang w:val="en-GB"/>
              </w:rPr>
            </w:pPr>
          </w:p>
          <w:p w14:paraId="427479BF" w14:textId="48168A3C" w:rsidR="0050149F" w:rsidRDefault="0050149F" w:rsidP="0050149F">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 xml:space="preserve">: Assist. prof. </w:t>
            </w:r>
            <w:r w:rsidRPr="0050149F">
              <w:rPr>
                <w:rFonts w:ascii="Verdana" w:hAnsi="Verdana" w:cs="Calibri"/>
                <w:b/>
                <w:sz w:val="20"/>
                <w:lang w:val="en-GB"/>
              </w:rPr>
              <w:t>Iuliana BULIGA</w:t>
            </w:r>
            <w:r>
              <w:rPr>
                <w:rFonts w:ascii="Verdana" w:hAnsi="Verdana" w:cs="Calibri"/>
                <w:sz w:val="20"/>
                <w:lang w:val="en-GB"/>
              </w:rPr>
              <w:t xml:space="preserve"> – </w:t>
            </w:r>
            <w:r w:rsidRPr="0050149F">
              <w:rPr>
                <w:rFonts w:ascii="Verdana" w:hAnsi="Verdana" w:cs="Calibri"/>
                <w:b/>
                <w:sz w:val="20"/>
                <w:lang w:val="en-GB"/>
              </w:rPr>
              <w:t>Institutional Erasmus Coordinator</w:t>
            </w:r>
          </w:p>
          <w:p w14:paraId="096F5D72" w14:textId="77777777" w:rsidR="0050149F" w:rsidRDefault="0050149F" w:rsidP="0050149F">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p w14:paraId="7B184A19" w14:textId="312DCBCC" w:rsidR="0050149F" w:rsidRPr="007B3F1B" w:rsidRDefault="0050149F" w:rsidP="00772741">
            <w:pPr>
              <w:tabs>
                <w:tab w:val="left" w:pos="3348"/>
                <w:tab w:val="left" w:pos="6183"/>
                <w:tab w:val="left" w:pos="6892"/>
              </w:tabs>
              <w:spacing w:after="120"/>
              <w:rPr>
                <w:rFonts w:ascii="Verdana" w:hAnsi="Verdana" w:cs="Calibri"/>
                <w:b/>
                <w:color w:val="002060"/>
                <w:sz w:val="20"/>
                <w:lang w:val="en-GB"/>
              </w:rPr>
            </w:pP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7E6AF9">
      <w:headerReference w:type="default" r:id="rId14"/>
      <w:footerReference w:type="default" r:id="rId15"/>
      <w:headerReference w:type="first" r:id="rId16"/>
      <w:footerReference w:type="first" r:id="rId17"/>
      <w:endnotePr>
        <w:numFmt w:val="decimal"/>
      </w:endnotePr>
      <w:pgSz w:w="11907" w:h="16839" w:code="9"/>
      <w:pgMar w:top="1134" w:right="1418" w:bottom="709" w:left="1701" w:header="426"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88553" w14:textId="77777777" w:rsidR="00F05B9A" w:rsidRDefault="00F05B9A">
      <w:r>
        <w:separator/>
      </w:r>
    </w:p>
  </w:endnote>
  <w:endnote w:type="continuationSeparator" w:id="0">
    <w:p w14:paraId="0EDC4C3F" w14:textId="77777777" w:rsidR="00F05B9A" w:rsidRDefault="00F05B9A">
      <w:r>
        <w:continuationSeparator/>
      </w:r>
    </w:p>
  </w:endnote>
  <w:endnote w:id="1">
    <w:p w14:paraId="2B08B470" w14:textId="74430D65" w:rsidR="007550F5" w:rsidRDefault="00D97FE7" w:rsidP="007550F5">
      <w:pPr>
        <w:pStyle w:val="EndnoteText"/>
        <w:spacing w:after="12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EndnoteText"/>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EndnoteText"/>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6EB5BAE8" w14:textId="715B8A94" w:rsidR="009F2721" w:rsidRPr="002A2E71" w:rsidRDefault="009F2721" w:rsidP="00CB488B">
      <w:pPr>
        <w:pStyle w:val="EndnoteText"/>
        <w:spacing w:after="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w:t>
      </w:r>
      <w:bookmarkStart w:id="0" w:name="_GoBack"/>
      <w:bookmarkEnd w:id="0"/>
      <w:r w:rsidR="00F378F8" w:rsidRPr="00CB488B">
        <w:rPr>
          <w:rFonts w:ascii="Verdana" w:hAnsi="Verdana" w:cs="Calibri"/>
          <w:sz w:val="16"/>
          <w:szCs w:val="16"/>
          <w:lang w:val="en-GB"/>
        </w:rPr>
        <w:t>on-academic partners is not eligible</w:t>
      </w:r>
      <w:r w:rsidR="00F378F8">
        <w:rPr>
          <w:rFonts w:ascii="Verdana" w:hAnsi="Verdana" w:cs="Calibri"/>
          <w:sz w:val="16"/>
          <w:szCs w:val="16"/>
          <w:lang w:val="en-GB"/>
        </w:rPr>
        <w:t xml:space="preserve">). </w:t>
      </w:r>
    </w:p>
  </w:endnote>
  <w:endnote w:id="7">
    <w:p w14:paraId="2A32932D" w14:textId="384AED6E" w:rsidR="008F1CA2" w:rsidRPr="008F1CA2" w:rsidRDefault="008F1CA2" w:rsidP="004A4118">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14:paraId="2EB0E9E7" w14:textId="34613357" w:rsidR="009F32D0" w:rsidRDefault="009F32D0">
        <w:pPr>
          <w:pStyle w:val="Footer"/>
          <w:jc w:val="center"/>
        </w:pPr>
        <w:r>
          <w:fldChar w:fldCharType="begin"/>
        </w:r>
        <w:r>
          <w:instrText xml:space="preserve"> PAGE   \* MERGEFORMAT </w:instrText>
        </w:r>
        <w:r>
          <w:fldChar w:fldCharType="separate"/>
        </w:r>
        <w:r w:rsidR="007E6AF9">
          <w:rPr>
            <w:noProof/>
          </w:rPr>
          <w:t>1</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9402DF" w14:textId="77777777" w:rsidR="00F05B9A" w:rsidRDefault="00F05B9A">
      <w:r>
        <w:separator/>
      </w:r>
    </w:p>
  </w:footnote>
  <w:footnote w:type="continuationSeparator" w:id="0">
    <w:p w14:paraId="73EDDBDD" w14:textId="77777777" w:rsidR="00F05B9A" w:rsidRDefault="00F05B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365C523C" w:rsidR="00E01AAA" w:rsidRPr="00AD66BB" w:rsidRDefault="007E6AF9" w:rsidP="00B368FB">
          <w:pPr>
            <w:tabs>
              <w:tab w:val="left" w:pos="0"/>
              <w:tab w:val="left" w:pos="1134"/>
              <w:tab w:val="left" w:pos="3261"/>
              <w:tab w:val="left" w:pos="4253"/>
              <w:tab w:val="left" w:pos="4678"/>
            </w:tabs>
            <w:jc w:val="left"/>
            <w:rPr>
              <w:rFonts w:ascii="Verdana" w:hAnsi="Verdana"/>
              <w:b/>
              <w:sz w:val="18"/>
              <w:szCs w:val="18"/>
              <w:lang w:val="en-GB"/>
            </w:rPr>
          </w:pPr>
          <w:r>
            <w:rPr>
              <w:rFonts w:ascii="Verdana" w:hAnsi="Verdana"/>
              <w:b/>
              <w:noProof/>
              <w:sz w:val="18"/>
              <w:szCs w:val="18"/>
              <w:lang w:val="en-GB" w:eastAsia="en-GB"/>
            </w:rPr>
            <w:pict w14:anchorId="5B9342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81.5pt;height:40.5pt">
                <v:imagedata r:id="rId1" o:title="EN_FundedbytheEU_RGB_POS"/>
              </v:shape>
            </w:pict>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240A1A11" w:rsidR="00E01AAA" w:rsidRPr="00967BFC" w:rsidRDefault="00E01AAA" w:rsidP="00C05937">
          <w:pPr>
            <w:pStyle w:val="ZDGName"/>
            <w:rPr>
              <w:lang w:val="en-GB"/>
            </w:rPr>
          </w:pPr>
        </w:p>
      </w:tc>
    </w:tr>
  </w:tbl>
  <w:p w14:paraId="5D72C5C2" w14:textId="7967B089" w:rsidR="00506408" w:rsidRPr="00495B18" w:rsidRDefault="00B368FB" w:rsidP="00967BFC">
    <w:pPr>
      <w:pStyle w:val="Header"/>
      <w:tabs>
        <w:tab w:val="clear" w:pos="8306"/>
      </w:tabs>
      <w:spacing w:after="0"/>
      <w:ind w:right="-743"/>
      <w:rPr>
        <w:sz w:val="16"/>
        <w:szCs w:val="16"/>
        <w:lang w:val="en-GB"/>
      </w:rPr>
    </w:pPr>
    <w:r>
      <w:rPr>
        <w:rFonts w:ascii="Verdana" w:hAnsi="Verdana"/>
        <w:b/>
        <w:noProof/>
        <w:sz w:val="18"/>
        <w:szCs w:val="18"/>
        <w:lang w:val="en-GB" w:eastAsia="en-GB"/>
      </w:rPr>
      <mc:AlternateContent>
        <mc:Choice Requires="wps">
          <w:drawing>
            <wp:anchor distT="0" distB="0" distL="114300" distR="114300" simplePos="0" relativeHeight="251661312" behindDoc="0" locked="0" layoutInCell="1" allowOverlap="1" wp14:anchorId="5D72C5C7" wp14:editId="38D010F5">
              <wp:simplePos x="0" y="0"/>
              <wp:positionH relativeFrom="column">
                <wp:posOffset>4044315</wp:posOffset>
              </wp:positionH>
              <wp:positionV relativeFrom="paragraph">
                <wp:posOffset>-703580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318.45pt;margin-top:-55.4pt;width:136.1pt;height:4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452AA"/>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3C19"/>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D73B8"/>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B34"/>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5590"/>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0AF7"/>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4EE8"/>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0D9E"/>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E7EF6"/>
    <w:rsid w:val="004F2CA0"/>
    <w:rsid w:val="004F3617"/>
    <w:rsid w:val="004F38D5"/>
    <w:rsid w:val="004F5483"/>
    <w:rsid w:val="005004B5"/>
    <w:rsid w:val="0050149F"/>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4E27"/>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2C4"/>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621F"/>
    <w:rsid w:val="007E6AF9"/>
    <w:rsid w:val="007E7290"/>
    <w:rsid w:val="007F0E4A"/>
    <w:rsid w:val="007F0F8D"/>
    <w:rsid w:val="007F183D"/>
    <w:rsid w:val="007F2282"/>
    <w:rsid w:val="007F31F6"/>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083"/>
    <w:rsid w:val="008A654F"/>
    <w:rsid w:val="008A66DE"/>
    <w:rsid w:val="008A70C2"/>
    <w:rsid w:val="008A7A45"/>
    <w:rsid w:val="008A7A6D"/>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265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68FB"/>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A0F"/>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1F8C"/>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D7B84"/>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069C"/>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3CD8"/>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5B9A"/>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3C03"/>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3.xml><?xml version="1.0" encoding="utf-8"?>
<EurolookProperties>
  <ProductCustomizationId/>
  <Created>
    <Version>4.1</Version>
    <Date>2019-02-18T15:34:24</Date>
    <Language>FR</Language>
  </Created>
  <Edited>
    <Version>10.0.38495.0</Version>
    <Date>2019-02-18T15:38:28</Date>
  </Edited>
  <DocumentModel>
    <Id>6cbda13a-4db2-46c6-876a-ef72275827ef</Id>
    <Name>Report</Name>
  </DocumentModel>
  <DocumentDate/>
  <DocumentVersion/>
  <CompatibilityMode>Eurolook4x</CompatibilityMode>
  <Address/>
</EurolookProperties>
</file>

<file path=customXml/item4.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5.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6.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F4294558-0429-44DF-A4CB-4EF9B3B43227}">
  <ds:schemaRefs/>
</ds:datastoreItem>
</file>

<file path=customXml/itemProps4.xml><?xml version="1.0" encoding="utf-8"?>
<ds:datastoreItem xmlns:ds="http://schemas.openxmlformats.org/officeDocument/2006/customXml" ds:itemID="{7ED25EBC-033C-4EFB-A71C-4A7930F785B0}">
  <ds:schemaRefs/>
</ds:datastoreItem>
</file>

<file path=customXml/itemProps5.xml><?xml version="1.0" encoding="utf-8"?>
<ds:datastoreItem xmlns:ds="http://schemas.openxmlformats.org/officeDocument/2006/customXml" ds:itemID="{6A2EC03F-F3F3-4FBB-80D0-6EB4BF457054}">
  <ds:schemaRefs/>
</ds:datastoreItem>
</file>

<file path=customXml/itemProps6.xml><?xml version="1.0" encoding="utf-8"?>
<ds:datastoreItem xmlns:ds="http://schemas.openxmlformats.org/officeDocument/2006/customXml" ds:itemID="{EF12E0E7-679F-479B-8D63-C13CAB37A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6F6E935-9D13-4F80-8759-AD5DDA70C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Eurolook.dotm</Template>
  <TotalTime>52</TotalTime>
  <Pages>3</Pages>
  <Words>413</Words>
  <Characters>2360</Characters>
  <Application>Microsoft Office Word</Application>
  <DocSecurity>0</DocSecurity>
  <PresentationFormat>Microsoft Word 11.0</PresentationFormat>
  <Lines>19</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2768</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Otilia</cp:lastModifiedBy>
  <cp:revision>18</cp:revision>
  <cp:lastPrinted>2013-11-06T08:46:00Z</cp:lastPrinted>
  <dcterms:created xsi:type="dcterms:W3CDTF">2019-02-18T14:38:00Z</dcterms:created>
  <dcterms:modified xsi:type="dcterms:W3CDTF">2025-01-17T12:39:00Z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